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3873" w14:textId="7BBB2C3D" w:rsidR="00A854D0" w:rsidRPr="001F3D22" w:rsidRDefault="00A854D0" w:rsidP="001F3D22">
      <w:pPr>
        <w:pStyle w:val="Ttulo2"/>
        <w:keepNext w:val="0"/>
        <w:widowControl w:val="0"/>
        <w:autoSpaceDE w:val="0"/>
        <w:autoSpaceDN w:val="0"/>
        <w:spacing w:line="360" w:lineRule="auto"/>
        <w:ind w:right="6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Hlk219366446"/>
      <w:bookmarkStart w:id="1" w:name="_Hlk219728187"/>
      <w:r w:rsidRPr="001F3D22">
        <w:rPr>
          <w:rFonts w:ascii="Arial" w:hAnsi="Arial" w:cs="Arial"/>
          <w:b/>
          <w:bCs/>
          <w:color w:val="000000" w:themeColor="text1"/>
          <w:sz w:val="22"/>
          <w:szCs w:val="22"/>
        </w:rPr>
        <w:t>ANEXO V</w:t>
      </w:r>
      <w:r w:rsidR="005E3ED7" w:rsidRPr="001F3D22">
        <w:rPr>
          <w:rFonts w:ascii="Arial" w:hAnsi="Arial" w:cs="Arial"/>
          <w:b/>
          <w:bCs/>
          <w:color w:val="000000" w:themeColor="text1"/>
          <w:sz w:val="22"/>
          <w:szCs w:val="22"/>
        </w:rPr>
        <w:t>I</w:t>
      </w:r>
      <w:r w:rsidRPr="001F3D2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0A9423BD" w14:textId="5BB3060E" w:rsidR="00A854D0" w:rsidRPr="001F3D22" w:rsidRDefault="00A854D0" w:rsidP="001F3D22">
      <w:pPr>
        <w:pStyle w:val="Ttulo2"/>
        <w:keepNext w:val="0"/>
        <w:widowControl w:val="0"/>
        <w:autoSpaceDE w:val="0"/>
        <w:autoSpaceDN w:val="0"/>
        <w:spacing w:line="360" w:lineRule="auto"/>
        <w:ind w:right="6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F3D22">
        <w:rPr>
          <w:rFonts w:ascii="Arial" w:hAnsi="Arial" w:cs="Arial"/>
          <w:b/>
          <w:bCs/>
          <w:color w:val="000000" w:themeColor="text1"/>
          <w:sz w:val="22"/>
          <w:szCs w:val="22"/>
        </w:rPr>
        <w:t>DECLARAÇÃO</w:t>
      </w:r>
    </w:p>
    <w:p w14:paraId="753CC998" w14:textId="77777777" w:rsidR="00A854D0" w:rsidRPr="001F3D22" w:rsidRDefault="00A854D0" w:rsidP="001F3D22">
      <w:pPr>
        <w:pStyle w:val="Ttulo1"/>
        <w:spacing w:line="360" w:lineRule="auto"/>
        <w:ind w:left="0" w:right="3" w:firstLine="0"/>
        <w:jc w:val="left"/>
        <w:rPr>
          <w:rFonts w:ascii="Arial" w:hAnsi="Arial" w:cs="Arial"/>
          <w:b/>
          <w:bCs/>
          <w:sz w:val="22"/>
          <w:szCs w:val="22"/>
        </w:rPr>
      </w:pPr>
      <w:bookmarkStart w:id="2" w:name="PROCESSO_ADMINISTRATIVO_Nº_032/2025"/>
      <w:bookmarkEnd w:id="2"/>
    </w:p>
    <w:p w14:paraId="2B54FCB4" w14:textId="236C6FB0" w:rsidR="00A854D0" w:rsidRPr="001F3D22" w:rsidRDefault="00A854D0" w:rsidP="001F3D22">
      <w:pPr>
        <w:pStyle w:val="Ttulo1"/>
        <w:spacing w:line="360" w:lineRule="auto"/>
        <w:ind w:left="0" w:right="3"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1F3D22">
        <w:rPr>
          <w:rFonts w:ascii="Arial" w:hAnsi="Arial" w:cs="Arial"/>
          <w:b/>
          <w:bCs/>
          <w:sz w:val="22"/>
          <w:szCs w:val="22"/>
        </w:rPr>
        <w:t>PROCESSO</w:t>
      </w:r>
      <w:r w:rsidRPr="001F3D22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Pr="001F3D22">
        <w:rPr>
          <w:rFonts w:ascii="Arial" w:hAnsi="Arial" w:cs="Arial"/>
          <w:b/>
          <w:bCs/>
          <w:sz w:val="22"/>
          <w:szCs w:val="22"/>
        </w:rPr>
        <w:t>ADMINISTRATIVO</w:t>
      </w:r>
      <w:r w:rsidRPr="001F3D22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Pr="001F3D22">
        <w:rPr>
          <w:rFonts w:ascii="Arial" w:hAnsi="Arial" w:cs="Arial"/>
          <w:b/>
          <w:bCs/>
          <w:sz w:val="22"/>
          <w:szCs w:val="22"/>
        </w:rPr>
        <w:t>Nº</w:t>
      </w:r>
      <w:r w:rsidRPr="001F3D22"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 w:rsidR="00C14A68">
        <w:rPr>
          <w:rFonts w:ascii="Arial" w:hAnsi="Arial" w:cs="Arial"/>
          <w:b/>
          <w:bCs/>
          <w:spacing w:val="-9"/>
          <w:sz w:val="22"/>
          <w:szCs w:val="22"/>
        </w:rPr>
        <w:t>04/2026</w:t>
      </w:r>
      <w:r w:rsidRPr="001F3D22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3" w:name="INEXIGIBILIDADE_Nº_012/2025"/>
      <w:bookmarkStart w:id="4" w:name="CREDENCIAMENTO_Nº_012/2025"/>
      <w:bookmarkEnd w:id="3"/>
      <w:bookmarkEnd w:id="4"/>
    </w:p>
    <w:p w14:paraId="25C298DB" w14:textId="28B97DF8" w:rsidR="00A854D0" w:rsidRPr="001F3D22" w:rsidRDefault="00A854D0" w:rsidP="001F3D22">
      <w:pPr>
        <w:pStyle w:val="Ttulo1"/>
        <w:spacing w:line="360" w:lineRule="auto"/>
        <w:ind w:left="0" w:right="3"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1F3D22">
        <w:rPr>
          <w:rFonts w:ascii="Arial" w:hAnsi="Arial" w:cs="Arial"/>
          <w:b/>
          <w:bCs/>
          <w:sz w:val="22"/>
          <w:szCs w:val="22"/>
        </w:rPr>
        <w:t xml:space="preserve">INEXIGIBILIDADE Nº </w:t>
      </w:r>
      <w:r w:rsidR="00C14A68">
        <w:rPr>
          <w:rFonts w:ascii="Arial" w:hAnsi="Arial" w:cs="Arial"/>
          <w:b/>
          <w:bCs/>
          <w:sz w:val="22"/>
          <w:szCs w:val="22"/>
        </w:rPr>
        <w:t>02/2026</w:t>
      </w:r>
    </w:p>
    <w:p w14:paraId="5B6DBD95" w14:textId="03F9938A" w:rsidR="00A854D0" w:rsidRPr="001F3D22" w:rsidRDefault="00A854D0" w:rsidP="001F3D22">
      <w:pPr>
        <w:pStyle w:val="Ttulo1"/>
        <w:spacing w:line="360" w:lineRule="auto"/>
        <w:ind w:left="0" w:right="3"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1F3D22">
        <w:rPr>
          <w:rFonts w:ascii="Arial" w:hAnsi="Arial" w:cs="Arial"/>
          <w:b/>
          <w:bCs/>
          <w:sz w:val="22"/>
          <w:szCs w:val="22"/>
        </w:rPr>
        <w:t xml:space="preserve">CREDENCIAMENTO Nº </w:t>
      </w:r>
      <w:r w:rsidR="00C14A68">
        <w:rPr>
          <w:rFonts w:ascii="Arial" w:hAnsi="Arial" w:cs="Arial"/>
          <w:b/>
          <w:bCs/>
          <w:sz w:val="22"/>
          <w:szCs w:val="22"/>
        </w:rPr>
        <w:t>01/2026</w:t>
      </w:r>
    </w:p>
    <w:p w14:paraId="06BE600D" w14:textId="77777777" w:rsidR="005E3ED7" w:rsidRPr="005E3ED7" w:rsidRDefault="005E3ED7" w:rsidP="005E3ED7">
      <w:pPr>
        <w:rPr>
          <w:lang w:val="x-none" w:eastAsia="x-none" w:bidi="ar-SA"/>
        </w:rPr>
      </w:pPr>
    </w:p>
    <w:p w14:paraId="4A5E177F" w14:textId="4FFCC87E" w:rsidR="00A854D0" w:rsidRPr="00A854D0" w:rsidRDefault="00A854D0" w:rsidP="005E3ED7">
      <w:pPr>
        <w:pStyle w:val="Corpodetexto"/>
        <w:tabs>
          <w:tab w:val="left" w:pos="0"/>
        </w:tabs>
        <w:spacing w:before="60" w:after="60" w:line="312" w:lineRule="auto"/>
        <w:ind w:right="6"/>
        <w:jc w:val="both"/>
        <w:rPr>
          <w:rFonts w:cs="Arial"/>
          <w:color w:val="000000" w:themeColor="text1"/>
          <w:sz w:val="22"/>
          <w:szCs w:val="22"/>
        </w:rPr>
      </w:pPr>
      <w:bookmarkStart w:id="5" w:name="A_empresa_______________________________"/>
      <w:bookmarkEnd w:id="5"/>
      <w:r w:rsidRPr="005E3ED7">
        <w:rPr>
          <w:rFonts w:cs="Arial"/>
          <w:color w:val="000000" w:themeColor="text1"/>
          <w:sz w:val="22"/>
          <w:szCs w:val="22"/>
        </w:rPr>
        <w:t>A empresa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..</w:t>
      </w:r>
      <w:r w:rsidR="001F3D22">
        <w:rPr>
          <w:rFonts w:cs="Arial"/>
          <w:color w:val="000000" w:themeColor="text1"/>
          <w:sz w:val="22"/>
          <w:szCs w:val="22"/>
        </w:rPr>
        <w:t>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</w:t>
      </w:r>
      <w:r w:rsidRPr="005E3ED7">
        <w:rPr>
          <w:rFonts w:cs="Arial"/>
          <w:color w:val="000000" w:themeColor="text1"/>
          <w:sz w:val="22"/>
          <w:szCs w:val="22"/>
        </w:rPr>
        <w:t xml:space="preserve">, pessoa jurídica de direito privado, </w:t>
      </w:r>
      <w:r w:rsidR="001F3D22" w:rsidRPr="005E3ED7">
        <w:rPr>
          <w:rFonts w:cs="Arial"/>
          <w:color w:val="000000" w:themeColor="text1"/>
          <w:sz w:val="22"/>
          <w:szCs w:val="22"/>
        </w:rPr>
        <w:t>inscrita no</w:t>
      </w:r>
      <w:r w:rsidRPr="005E3ED7">
        <w:rPr>
          <w:rFonts w:cs="Arial"/>
          <w:color w:val="000000" w:themeColor="text1"/>
          <w:sz w:val="22"/>
          <w:szCs w:val="22"/>
        </w:rPr>
        <w:t xml:space="preserve">  CNPJ/MF  sob  nº </w:t>
      </w:r>
      <w:r w:rsidR="001F3D22">
        <w:rPr>
          <w:rFonts w:cs="Arial"/>
          <w:color w:val="000000" w:themeColor="text1"/>
          <w:sz w:val="22"/>
          <w:szCs w:val="22"/>
        </w:rPr>
        <w:t>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......,</w:t>
      </w:r>
      <w:r w:rsidRPr="005E3ED7">
        <w:rPr>
          <w:rFonts w:cs="Arial"/>
          <w:color w:val="000000" w:themeColor="text1"/>
          <w:sz w:val="22"/>
          <w:szCs w:val="22"/>
        </w:rPr>
        <w:t xml:space="preserve">  com  sede   na 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</w:t>
      </w:r>
      <w:r w:rsidR="001F3D22">
        <w:rPr>
          <w:rFonts w:cs="Arial"/>
          <w:color w:val="000000" w:themeColor="text1"/>
          <w:sz w:val="22"/>
          <w:szCs w:val="22"/>
        </w:rPr>
        <w:t>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......</w:t>
      </w:r>
      <w:r w:rsidRPr="005E3ED7">
        <w:rPr>
          <w:rFonts w:cs="Arial"/>
          <w:color w:val="000000" w:themeColor="text1"/>
          <w:sz w:val="22"/>
          <w:szCs w:val="22"/>
        </w:rPr>
        <w:tab/>
        <w:t>, nº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......</w:t>
      </w:r>
      <w:r w:rsidRPr="005E3ED7">
        <w:rPr>
          <w:rFonts w:cs="Arial"/>
          <w:color w:val="000000" w:themeColor="text1"/>
          <w:sz w:val="22"/>
          <w:szCs w:val="22"/>
        </w:rPr>
        <w:t xml:space="preserve">, Bairro </w:t>
      </w:r>
      <w:r w:rsidR="005E3ED7" w:rsidRPr="005E3ED7">
        <w:rPr>
          <w:rFonts w:cs="Arial"/>
          <w:color w:val="000000" w:themeColor="text1"/>
          <w:sz w:val="22"/>
          <w:szCs w:val="22"/>
        </w:rPr>
        <w:t>..</w:t>
      </w:r>
      <w:r w:rsidR="001F3D22">
        <w:rPr>
          <w:rFonts w:cs="Arial"/>
          <w:color w:val="000000" w:themeColor="text1"/>
          <w:sz w:val="22"/>
          <w:szCs w:val="22"/>
        </w:rPr>
        <w:t>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....</w:t>
      </w:r>
      <w:r w:rsidRPr="005E3ED7">
        <w:rPr>
          <w:rFonts w:cs="Arial"/>
          <w:color w:val="000000" w:themeColor="text1"/>
          <w:sz w:val="22"/>
          <w:szCs w:val="22"/>
        </w:rPr>
        <w:t>, Município de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.</w:t>
      </w:r>
      <w:r w:rsidR="001F3D22">
        <w:rPr>
          <w:rFonts w:cs="Arial"/>
          <w:color w:val="000000" w:themeColor="text1"/>
          <w:sz w:val="22"/>
          <w:szCs w:val="22"/>
        </w:rPr>
        <w:t>.................................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.....</w:t>
      </w:r>
      <w:r w:rsidRPr="005E3ED7">
        <w:rPr>
          <w:rFonts w:cs="Arial"/>
          <w:color w:val="000000" w:themeColor="text1"/>
          <w:sz w:val="22"/>
          <w:szCs w:val="22"/>
        </w:rPr>
        <w:t>, Estado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......</w:t>
      </w:r>
      <w:r w:rsidRPr="005E3ED7">
        <w:rPr>
          <w:rFonts w:cs="Arial"/>
          <w:color w:val="000000" w:themeColor="text1"/>
          <w:sz w:val="22"/>
          <w:szCs w:val="22"/>
        </w:rPr>
        <w:t xml:space="preserve">, CEP </w:t>
      </w:r>
      <w:r w:rsidR="005E3ED7" w:rsidRPr="005E3ED7">
        <w:rPr>
          <w:rFonts w:cs="Arial"/>
          <w:color w:val="000000" w:themeColor="text1"/>
          <w:sz w:val="22"/>
          <w:szCs w:val="22"/>
        </w:rPr>
        <w:t>....</w:t>
      </w:r>
      <w:r w:rsidR="001F3D22">
        <w:rPr>
          <w:rFonts w:cs="Arial"/>
          <w:color w:val="000000" w:themeColor="text1"/>
          <w:sz w:val="22"/>
          <w:szCs w:val="22"/>
        </w:rPr>
        <w:t>.......................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</w:t>
      </w:r>
      <w:r w:rsidRPr="005E3ED7">
        <w:rPr>
          <w:rFonts w:cs="Arial"/>
          <w:color w:val="000000" w:themeColor="text1"/>
          <w:sz w:val="22"/>
          <w:szCs w:val="22"/>
        </w:rPr>
        <w:t xml:space="preserve">, neste ato representada pelo seu representante legal o Senhor </w:t>
      </w:r>
      <w:r w:rsidR="005E3ED7" w:rsidRPr="005E3ED7">
        <w:rPr>
          <w:rFonts w:cs="Arial"/>
          <w:color w:val="000000" w:themeColor="text1"/>
          <w:sz w:val="22"/>
          <w:szCs w:val="22"/>
        </w:rPr>
        <w:t>...</w:t>
      </w:r>
      <w:r w:rsidR="001F3D22">
        <w:rPr>
          <w:rFonts w:cs="Arial"/>
          <w:color w:val="000000" w:themeColor="text1"/>
          <w:sz w:val="22"/>
          <w:szCs w:val="22"/>
        </w:rPr>
        <w:t>...............................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</w:t>
      </w:r>
      <w:r w:rsidRPr="005E3ED7">
        <w:rPr>
          <w:rFonts w:cs="Arial"/>
          <w:color w:val="000000" w:themeColor="text1"/>
          <w:sz w:val="22"/>
          <w:szCs w:val="22"/>
        </w:rPr>
        <w:t xml:space="preserve">, RG </w:t>
      </w:r>
      <w:r w:rsidR="005E3ED7" w:rsidRPr="005E3ED7">
        <w:rPr>
          <w:rFonts w:cs="Arial"/>
          <w:color w:val="000000" w:themeColor="text1"/>
          <w:sz w:val="22"/>
          <w:szCs w:val="22"/>
        </w:rPr>
        <w:t>..</w:t>
      </w:r>
      <w:r w:rsidR="001F3D22">
        <w:rPr>
          <w:rFonts w:cs="Arial"/>
          <w:color w:val="000000" w:themeColor="text1"/>
          <w:sz w:val="22"/>
          <w:szCs w:val="22"/>
        </w:rPr>
        <w:t>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....</w:t>
      </w:r>
      <w:r w:rsidRPr="005E3ED7">
        <w:rPr>
          <w:rFonts w:cs="Arial"/>
          <w:color w:val="000000" w:themeColor="text1"/>
          <w:sz w:val="22"/>
          <w:szCs w:val="22"/>
        </w:rPr>
        <w:t xml:space="preserve"> e CPF/MF nº</w:t>
      </w:r>
      <w:r w:rsidR="005E3ED7" w:rsidRPr="005E3ED7">
        <w:rPr>
          <w:rFonts w:cs="Arial"/>
          <w:color w:val="000000" w:themeColor="text1"/>
          <w:sz w:val="22"/>
          <w:szCs w:val="22"/>
        </w:rPr>
        <w:t xml:space="preserve"> .....</w:t>
      </w:r>
      <w:r w:rsidR="001F3D22">
        <w:rPr>
          <w:rFonts w:cs="Arial"/>
          <w:color w:val="000000" w:themeColor="text1"/>
          <w:sz w:val="22"/>
          <w:szCs w:val="22"/>
        </w:rPr>
        <w:t>........................</w:t>
      </w:r>
      <w:r w:rsidR="005E3ED7" w:rsidRPr="005E3ED7">
        <w:rPr>
          <w:rFonts w:cs="Arial"/>
          <w:color w:val="000000" w:themeColor="text1"/>
          <w:sz w:val="22"/>
          <w:szCs w:val="22"/>
        </w:rPr>
        <w:t>.</w:t>
      </w:r>
      <w:r w:rsidRPr="005E3ED7">
        <w:rPr>
          <w:rFonts w:cs="Arial"/>
          <w:color w:val="000000" w:themeColor="text1"/>
          <w:sz w:val="22"/>
          <w:szCs w:val="22"/>
        </w:rPr>
        <w:t xml:space="preserve">, </w:t>
      </w:r>
      <w:r w:rsidRPr="005E3ED7">
        <w:rPr>
          <w:rFonts w:cs="Arial"/>
          <w:b/>
          <w:bCs/>
          <w:color w:val="000000" w:themeColor="text1"/>
          <w:sz w:val="22"/>
          <w:szCs w:val="22"/>
        </w:rPr>
        <w:t>DECLARA</w:t>
      </w:r>
      <w:r w:rsidRPr="005E3ED7">
        <w:rPr>
          <w:rFonts w:cs="Arial"/>
          <w:color w:val="000000" w:themeColor="text1"/>
          <w:sz w:val="22"/>
          <w:szCs w:val="22"/>
        </w:rPr>
        <w:t>, sob as penas da Lei e para fins de participação no Credenciamento</w:t>
      </w:r>
      <w:r w:rsidR="001F3D22">
        <w:rPr>
          <w:rFonts w:cs="Arial"/>
          <w:color w:val="000000" w:themeColor="text1"/>
          <w:sz w:val="22"/>
          <w:szCs w:val="22"/>
        </w:rPr>
        <w:t xml:space="preserve"> nº </w:t>
      </w:r>
      <w:r w:rsidR="00C14A68">
        <w:rPr>
          <w:rFonts w:cs="Arial"/>
          <w:color w:val="000000" w:themeColor="text1"/>
          <w:sz w:val="22"/>
          <w:szCs w:val="22"/>
        </w:rPr>
        <w:t xml:space="preserve">01/2026, </w:t>
      </w:r>
      <w:r w:rsidRPr="005E3ED7">
        <w:rPr>
          <w:rFonts w:cs="Arial"/>
          <w:color w:val="000000" w:themeColor="text1"/>
          <w:sz w:val="22"/>
          <w:szCs w:val="22"/>
        </w:rPr>
        <w:t>acima que nossa empresa até a presente data:</w:t>
      </w:r>
    </w:p>
    <w:p w14:paraId="3605091D" w14:textId="7F34CA53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6" w:name="1–_Não_está_impedida_de_contratar_com_a_"/>
      <w:bookmarkEnd w:id="6"/>
      <w:r w:rsidRPr="00A854D0">
        <w:rPr>
          <w:rFonts w:cs="Arial"/>
          <w:bCs/>
          <w:sz w:val="22"/>
          <w:szCs w:val="22"/>
        </w:rPr>
        <w:t>1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–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Não está impedida de contratar com a Administração Pública, direta e indireta;</w:t>
      </w:r>
    </w:p>
    <w:p w14:paraId="7A3B658A" w14:textId="2742CEE9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7" w:name="2–_Não_foi_declarada_inidônea_pelo_Poder"/>
      <w:bookmarkEnd w:id="7"/>
      <w:r w:rsidRPr="00A854D0">
        <w:rPr>
          <w:rFonts w:cs="Arial"/>
          <w:bCs/>
          <w:sz w:val="22"/>
          <w:szCs w:val="22"/>
        </w:rPr>
        <w:t>2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– Não foi declarada inidônea pelo Poder Público, de nenhuma esfera;</w:t>
      </w:r>
    </w:p>
    <w:p w14:paraId="53B34E53" w14:textId="490884C1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8" w:name="3–_Não_existe_fato_impeditivo_à_nossa_ha"/>
      <w:bookmarkEnd w:id="8"/>
      <w:r w:rsidRPr="00A854D0">
        <w:rPr>
          <w:rFonts w:cs="Arial"/>
          <w:bCs/>
          <w:sz w:val="22"/>
          <w:szCs w:val="22"/>
        </w:rPr>
        <w:t>3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– Não existe fato impeditivo à nossa habilitação e contratação com a Administração Pública, ciente da obrigatoriedade de declarar ocorrências posteriores;</w:t>
      </w:r>
    </w:p>
    <w:p w14:paraId="20D0B546" w14:textId="66D9BE39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9" w:name="4–_Não_possui_entre_nossos_proprietários"/>
      <w:bookmarkEnd w:id="9"/>
      <w:r w:rsidRPr="00A854D0">
        <w:rPr>
          <w:rFonts w:cs="Arial"/>
          <w:bCs/>
          <w:sz w:val="22"/>
          <w:szCs w:val="22"/>
        </w:rPr>
        <w:t>4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– Não possui entre nossos proprietários, nenhum titular de mandato eletivo;</w:t>
      </w:r>
    </w:p>
    <w:p w14:paraId="01C70039" w14:textId="15D9B8F3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10" w:name="5–_Não_possui_funcionários,_dirigentes_o"/>
      <w:bookmarkEnd w:id="10"/>
      <w:r w:rsidRPr="00A854D0">
        <w:rPr>
          <w:rFonts w:cs="Arial"/>
          <w:bCs/>
          <w:sz w:val="22"/>
          <w:szCs w:val="22"/>
        </w:rPr>
        <w:t>5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– Não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 possui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 funcionários,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dirigentes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ou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acionistas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detentores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do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controle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 de </w:t>
      </w:r>
      <w:r w:rsidR="001F3D22" w:rsidRPr="00A854D0">
        <w:rPr>
          <w:rFonts w:cs="Arial"/>
          <w:bCs/>
          <w:sz w:val="22"/>
          <w:szCs w:val="22"/>
        </w:rPr>
        <w:t>estabeleci</w:t>
      </w:r>
      <w:r w:rsidR="001F3D22">
        <w:rPr>
          <w:rFonts w:cs="Arial"/>
          <w:bCs/>
          <w:sz w:val="22"/>
          <w:szCs w:val="22"/>
        </w:rPr>
        <w:t>m</w:t>
      </w:r>
      <w:r w:rsidR="001F3D22" w:rsidRPr="00A854D0">
        <w:rPr>
          <w:rFonts w:cs="Arial"/>
          <w:bCs/>
          <w:sz w:val="22"/>
          <w:szCs w:val="22"/>
        </w:rPr>
        <w:t>entos</w:t>
      </w:r>
      <w:r w:rsidRPr="00A854D0">
        <w:rPr>
          <w:rFonts w:cs="Arial"/>
          <w:bCs/>
          <w:sz w:val="22"/>
          <w:szCs w:val="22"/>
        </w:rPr>
        <w:t xml:space="preserve"> participante desta licitação, com qualquer vínculo direto ou indireto com o </w:t>
      </w:r>
      <w:r>
        <w:rPr>
          <w:rFonts w:cs="Arial"/>
          <w:bCs/>
          <w:sz w:val="22"/>
          <w:szCs w:val="22"/>
        </w:rPr>
        <w:t>CREDENCIANTE/CONTRATANTE</w:t>
      </w:r>
      <w:r w:rsidRPr="00A854D0">
        <w:rPr>
          <w:rFonts w:cs="Arial"/>
          <w:bCs/>
          <w:sz w:val="22"/>
          <w:szCs w:val="22"/>
        </w:rPr>
        <w:t xml:space="preserve">, nos termos da Lei Federal </w:t>
      </w:r>
      <w:r w:rsidR="00DA0911">
        <w:rPr>
          <w:rFonts w:cs="Arial"/>
          <w:bCs/>
          <w:sz w:val="22"/>
          <w:szCs w:val="22"/>
        </w:rPr>
        <w:t xml:space="preserve">nº </w:t>
      </w:r>
      <w:r w:rsidRPr="00A854D0">
        <w:rPr>
          <w:rFonts w:cs="Arial"/>
          <w:bCs/>
          <w:sz w:val="22"/>
          <w:szCs w:val="22"/>
        </w:rPr>
        <w:t>14.133/21 e suas alterações, sob pena de exclusão do certame;</w:t>
      </w:r>
    </w:p>
    <w:p w14:paraId="4A602A40" w14:textId="232DBFE4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11" w:name="6–_Não_possui_no_seu_quadro_de_funcionár"/>
      <w:bookmarkEnd w:id="11"/>
      <w:r w:rsidRPr="00A854D0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– Não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possui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no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 seu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quadro de funcionários menores de 18 anos em trabalho noturno, perigosos ou insalubres e menores de 16 anos em qualquer outro tipo de trabalho, salvo na condição de aprendiz, a partir de 14 anos;</w:t>
      </w:r>
    </w:p>
    <w:p w14:paraId="6641C526" w14:textId="733B3D3B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12" w:name="7–_Recebeu_todos_os_documentos_e_tomou_c"/>
      <w:bookmarkEnd w:id="12"/>
      <w:r w:rsidRPr="00A854D0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– Recebeu todos 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>os</w:t>
      </w:r>
      <w:r w:rsidR="001D25CD">
        <w:rPr>
          <w:rFonts w:cs="Arial"/>
          <w:bCs/>
          <w:sz w:val="22"/>
          <w:szCs w:val="22"/>
        </w:rPr>
        <w:t xml:space="preserve"> </w:t>
      </w:r>
      <w:r w:rsidRPr="00A854D0">
        <w:rPr>
          <w:rFonts w:cs="Arial"/>
          <w:bCs/>
          <w:sz w:val="22"/>
          <w:szCs w:val="22"/>
        </w:rPr>
        <w:t xml:space="preserve"> documentos e tomou conhecimento de todas as informações </w:t>
      </w:r>
      <w:r w:rsidR="001F3D22" w:rsidRPr="00A854D0">
        <w:rPr>
          <w:rFonts w:cs="Arial"/>
          <w:bCs/>
          <w:sz w:val="22"/>
          <w:szCs w:val="22"/>
        </w:rPr>
        <w:t>neces</w:t>
      </w:r>
      <w:r w:rsidR="001F3D22">
        <w:rPr>
          <w:rFonts w:cs="Arial"/>
          <w:bCs/>
          <w:sz w:val="22"/>
          <w:szCs w:val="22"/>
        </w:rPr>
        <w:t>s</w:t>
      </w:r>
      <w:r w:rsidR="001F3D22" w:rsidRPr="00A854D0">
        <w:rPr>
          <w:rFonts w:cs="Arial"/>
          <w:bCs/>
          <w:sz w:val="22"/>
          <w:szCs w:val="22"/>
        </w:rPr>
        <w:t>árias</w:t>
      </w:r>
      <w:r w:rsidRPr="00A854D0">
        <w:rPr>
          <w:rFonts w:cs="Arial"/>
          <w:bCs/>
          <w:sz w:val="22"/>
          <w:szCs w:val="22"/>
        </w:rPr>
        <w:t xml:space="preserve"> para participar do presente certame e das condições para o fornecimento dos serviços;</w:t>
      </w:r>
    </w:p>
    <w:p w14:paraId="043522DE" w14:textId="0934C5E5" w:rsidR="00A854D0" w:rsidRPr="00A854D0" w:rsidRDefault="00A854D0" w:rsidP="005E3ED7">
      <w:pPr>
        <w:pStyle w:val="Corpodetexto"/>
        <w:tabs>
          <w:tab w:val="left" w:pos="0"/>
          <w:tab w:val="left" w:pos="426"/>
          <w:tab w:val="left" w:pos="8931"/>
        </w:tabs>
        <w:spacing w:before="60" w:after="60" w:line="312" w:lineRule="auto"/>
        <w:ind w:left="426" w:right="6" w:hanging="426"/>
        <w:jc w:val="both"/>
        <w:rPr>
          <w:rFonts w:cs="Arial"/>
          <w:bCs/>
          <w:sz w:val="22"/>
          <w:szCs w:val="22"/>
        </w:rPr>
      </w:pPr>
      <w:bookmarkStart w:id="13" w:name="8–_Aceita_e_concorda_com_todas_as_condiç"/>
      <w:bookmarkEnd w:id="13"/>
      <w:r w:rsidRPr="00A854D0">
        <w:rPr>
          <w:rFonts w:cs="Arial"/>
          <w:bCs/>
          <w:sz w:val="22"/>
          <w:szCs w:val="22"/>
        </w:rPr>
        <w:t xml:space="preserve">8 </w:t>
      </w:r>
      <w:r w:rsidR="001F3D22" w:rsidRPr="00A854D0">
        <w:rPr>
          <w:rFonts w:cs="Arial"/>
          <w:bCs/>
          <w:sz w:val="22"/>
          <w:szCs w:val="22"/>
        </w:rPr>
        <w:t>– Aceita</w:t>
      </w:r>
      <w:r w:rsidRPr="00A854D0">
        <w:rPr>
          <w:rFonts w:cs="Arial"/>
          <w:bCs/>
          <w:sz w:val="22"/>
          <w:szCs w:val="22"/>
        </w:rPr>
        <w:t xml:space="preserve"> e concorda com todas as condições do presente Edital das especificações que </w:t>
      </w:r>
      <w:r w:rsidR="001F3D22" w:rsidRPr="00A854D0">
        <w:rPr>
          <w:rFonts w:cs="Arial"/>
          <w:bCs/>
          <w:sz w:val="22"/>
          <w:szCs w:val="22"/>
        </w:rPr>
        <w:t>fa</w:t>
      </w:r>
      <w:r w:rsidR="001F3D22">
        <w:rPr>
          <w:rFonts w:cs="Arial"/>
          <w:bCs/>
          <w:sz w:val="22"/>
          <w:szCs w:val="22"/>
        </w:rPr>
        <w:t>z</w:t>
      </w:r>
      <w:r w:rsidR="001F3D22" w:rsidRPr="00A854D0">
        <w:rPr>
          <w:rFonts w:cs="Arial"/>
          <w:bCs/>
          <w:sz w:val="22"/>
          <w:szCs w:val="22"/>
        </w:rPr>
        <w:t>em</w:t>
      </w:r>
      <w:r w:rsidRPr="00A854D0">
        <w:rPr>
          <w:rFonts w:cs="Arial"/>
          <w:bCs/>
          <w:sz w:val="22"/>
          <w:szCs w:val="22"/>
        </w:rPr>
        <w:t xml:space="preserve"> parte integrante do mesmo e farão parte do contrato, ressalvado o direito recursal, bem como de que recebeu todos os documentos e informações necessárias para o cumprimento integral das obrigações desta licitação.</w:t>
      </w:r>
    </w:p>
    <w:p w14:paraId="05874CE2" w14:textId="77777777" w:rsidR="00A854D0" w:rsidRDefault="00A854D0" w:rsidP="00A854D0">
      <w:pPr>
        <w:pStyle w:val="Corpodetexto"/>
        <w:tabs>
          <w:tab w:val="left" w:pos="709"/>
        </w:tabs>
        <w:spacing w:before="32"/>
        <w:ind w:left="709" w:hanging="425"/>
        <w:rPr>
          <w:rFonts w:ascii="Tahoma"/>
        </w:rPr>
      </w:pPr>
    </w:p>
    <w:p w14:paraId="211E00A4" w14:textId="30F29E11" w:rsidR="00D506D9" w:rsidRPr="008614A6" w:rsidRDefault="00C14A68" w:rsidP="008614A6">
      <w:pPr>
        <w:pStyle w:val="PargrafodaLista"/>
        <w:tabs>
          <w:tab w:val="left" w:pos="1052"/>
          <w:tab w:val="left" w:pos="1054"/>
        </w:tabs>
        <w:spacing w:before="120" w:after="120" w:line="360" w:lineRule="auto"/>
        <w:ind w:right="6"/>
        <w:jc w:val="both"/>
        <w:rPr>
          <w:rFonts w:cs="Arial"/>
        </w:rPr>
      </w:pPr>
      <w:bookmarkStart w:id="14" w:name="____________,_de_____________de_2025."/>
      <w:bookmarkStart w:id="15" w:name="_Hlk219366693"/>
      <w:bookmarkEnd w:id="0"/>
      <w:bookmarkEnd w:id="1"/>
      <w:bookmarkEnd w:id="14"/>
      <w:r>
        <w:rPr>
          <w:rFonts w:ascii="Arial MT" w:hAnsi="Arial MT"/>
          <w:color w:val="000000" w:themeColor="text1"/>
        </w:rPr>
        <w:t xml:space="preserve">LOCAL E DATA </w:t>
      </w:r>
    </w:p>
    <w:bookmarkEnd w:id="15"/>
    <w:p w14:paraId="594F94AB" w14:textId="77777777" w:rsidR="00D506D9" w:rsidRPr="00D506D9" w:rsidRDefault="00D506D9" w:rsidP="00D506D9">
      <w:pPr>
        <w:pStyle w:val="PargrafodaLista"/>
        <w:tabs>
          <w:tab w:val="left" w:pos="1560"/>
          <w:tab w:val="left" w:pos="1566"/>
        </w:tabs>
        <w:spacing w:before="120" w:after="120" w:line="360" w:lineRule="auto"/>
        <w:ind w:left="851" w:right="6"/>
        <w:jc w:val="both"/>
        <w:rPr>
          <w:rFonts w:ascii="Arial MT" w:hAnsi="Arial MT"/>
          <w:strike/>
          <w:color w:val="000000" w:themeColor="text1"/>
          <w:highlight w:val="yellow"/>
        </w:rPr>
      </w:pPr>
    </w:p>
    <w:p w14:paraId="10708AB2" w14:textId="0DB266B6" w:rsidR="00D506D9" w:rsidRPr="001323C1" w:rsidRDefault="00A854D0" w:rsidP="00A854D0">
      <w:pPr>
        <w:pStyle w:val="Default"/>
        <w:spacing w:after="120"/>
        <w:ind w:right="-1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CREDENCIADA</w:t>
      </w:r>
    </w:p>
    <w:p w14:paraId="7B15A053" w14:textId="271F7BFF" w:rsidR="00A854D0" w:rsidRDefault="00A854D0" w:rsidP="00A854D0">
      <w:pPr>
        <w:ind w:right="6"/>
        <w:jc w:val="center"/>
      </w:pPr>
      <w:r>
        <w:t>CNPJ</w:t>
      </w:r>
    </w:p>
    <w:p w14:paraId="46FA7BE4" w14:textId="101B1C34" w:rsidR="000A6F60" w:rsidRDefault="00A854D0" w:rsidP="00A854D0">
      <w:pPr>
        <w:ind w:right="6"/>
        <w:jc w:val="center"/>
      </w:pPr>
      <w:r>
        <w:t>Responsável Legal</w:t>
      </w:r>
    </w:p>
    <w:p w14:paraId="495676BA" w14:textId="72EC4A25" w:rsidR="00A854D0" w:rsidRPr="004C084C" w:rsidRDefault="00A854D0" w:rsidP="00A854D0">
      <w:pPr>
        <w:ind w:right="6"/>
        <w:jc w:val="center"/>
      </w:pPr>
      <w:r>
        <w:t>(assinatura)</w:t>
      </w:r>
    </w:p>
    <w:sectPr w:rsidR="00A854D0" w:rsidRPr="004C084C" w:rsidSect="005727B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 w:code="9"/>
      <w:pgMar w:top="1701" w:right="1134" w:bottom="993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EC58F" w14:textId="77777777" w:rsidR="0026373E" w:rsidRDefault="0026373E" w:rsidP="0032167A">
      <w:r>
        <w:separator/>
      </w:r>
    </w:p>
  </w:endnote>
  <w:endnote w:type="continuationSeparator" w:id="0">
    <w:p w14:paraId="5DDE12CA" w14:textId="77777777" w:rsidR="0026373E" w:rsidRDefault="0026373E" w:rsidP="0032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80"/>
    <w:family w:val="auto"/>
    <w:pitch w:val="default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3006" w14:textId="77777777" w:rsidR="004475D7" w:rsidRDefault="004475D7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bookmarkStart w:id="16" w:name="_Hlk118376198"/>
    <w:bookmarkStart w:id="17" w:name="_Hlk118385627"/>
  </w:p>
  <w:p w14:paraId="73ECB54C" w14:textId="6C825524" w:rsidR="0032167A" w:rsidRPr="003E7919" w:rsidRDefault="00ED71F8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29F927D" wp14:editId="32F794C4">
              <wp:simplePos x="0" y="0"/>
              <wp:positionH relativeFrom="column">
                <wp:posOffset>5700395</wp:posOffset>
              </wp:positionH>
              <wp:positionV relativeFrom="page">
                <wp:posOffset>9950133</wp:posOffset>
              </wp:positionV>
              <wp:extent cx="1014730" cy="247650"/>
              <wp:effectExtent l="2540" t="0" r="16510" b="16510"/>
              <wp:wrapNone/>
              <wp:docPr id="41942227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14730" cy="247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097F759" w14:textId="553E16B9" w:rsidR="00ED71F8" w:rsidRPr="00F72204" w:rsidRDefault="00ED71F8" w:rsidP="00ED71F8">
                          <w:pPr>
                            <w:shd w:val="clear" w:color="auto" w:fill="FFFFFF" w:themeFill="background1"/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>Página</w:t>
                          </w:r>
                          <w:r w:rsidRPr="00F72204"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 xml:space="preserve">:  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72204">
                            <w:rPr>
                              <w:b/>
                              <w:bCs/>
                              <w:noProof/>
                              <w:color w:val="4F81BD" w:themeColor="accent1"/>
                              <w:sz w:val="18"/>
                              <w:szCs w:val="18"/>
                            </w:rPr>
                            <w:t>1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end"/>
                          </w:r>
                          <w:r w:rsidR="0088418B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/27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9F927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448.85pt;margin-top:783.5pt;width:79.9pt;height:19.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" fillcolor="white [3212]" strokecolor="white [3212]" strokeweight=".5pt">
              <v:textbox>
                <w:txbxContent>
                  <w:p w14:paraId="3097F759" w14:textId="553E16B9" w:rsidR="00ED71F8" w:rsidRPr="00F72204" w:rsidRDefault="00ED71F8" w:rsidP="00ED71F8">
                    <w:pPr>
                      <w:shd w:val="clear" w:color="auto" w:fill="FFFFFF" w:themeFill="background1"/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</w:pPr>
                    <w:r>
                      <w:rPr>
                        <w:color w:val="4F81BD" w:themeColor="accent1"/>
                        <w:sz w:val="18"/>
                        <w:szCs w:val="18"/>
                      </w:rPr>
                      <w:t>Página</w:t>
                    </w:r>
                    <w:r w:rsidRPr="00F72204">
                      <w:rPr>
                        <w:color w:val="4F81BD" w:themeColor="accent1"/>
                        <w:sz w:val="18"/>
                        <w:szCs w:val="18"/>
                      </w:rPr>
                      <w:t xml:space="preserve">:  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begin"/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instrText>PAGE   \* MERGEFORMAT</w:instrTex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separate"/>
                    </w:r>
                    <w:r w:rsidRPr="00F72204">
                      <w:rPr>
                        <w:b/>
                        <w:bCs/>
                        <w:noProof/>
                        <w:color w:val="4F81BD" w:themeColor="accent1"/>
                        <w:sz w:val="18"/>
                        <w:szCs w:val="18"/>
                      </w:rPr>
                      <w:t>1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end"/>
                    </w:r>
                    <w:r w:rsidR="0088418B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/27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2167A" w:rsidRPr="003E7919">
      <w:rPr>
        <w:rFonts w:ascii="Tahoma" w:hAnsi="Tahoma" w:cs="Tahoma"/>
        <w:color w:val="2E3652"/>
        <w:sz w:val="16"/>
        <w:szCs w:val="16"/>
      </w:rPr>
      <w:t>Rua Comendador José Garcia, 774 – Saudade Bom Jesus, Pouso Alegre – MG</w:t>
    </w:r>
    <w:bookmarkEnd w:id="16"/>
    <w:r w:rsidR="0032167A" w:rsidRPr="003E7919">
      <w:rPr>
        <w:rFonts w:ascii="Tahoma" w:hAnsi="Tahoma" w:cs="Tahoma"/>
        <w:color w:val="2E3652"/>
        <w:sz w:val="16"/>
        <w:szCs w:val="16"/>
      </w:rPr>
      <w:t xml:space="preserve">, CEP 37553-442 </w:t>
    </w:r>
    <w:bookmarkEnd w:id="17"/>
  </w:p>
  <w:p w14:paraId="7D440590" w14:textId="2A86832A" w:rsidR="003E7919" w:rsidRPr="003E7919" w:rsidRDefault="003E7919" w:rsidP="008444CF">
    <w:pPr>
      <w:pStyle w:val="Rodap"/>
      <w:jc w:val="center"/>
      <w:rPr>
        <w:rFonts w:ascii="Tahoma" w:hAnsi="Tahoma" w:cs="Tahoma"/>
        <w:sz w:val="16"/>
        <w:szCs w:val="16"/>
      </w:rPr>
    </w:pPr>
    <w:r w:rsidRPr="003E7919">
      <w:rPr>
        <w:rFonts w:ascii="Tahoma" w:hAnsi="Tahoma" w:cs="Tahoma"/>
        <w:noProof/>
        <w:sz w:val="16"/>
        <w:szCs w:val="16"/>
      </w:rPr>
      <w:drawing>
        <wp:inline distT="0" distB="0" distL="0" distR="0" wp14:anchorId="586ADDA5" wp14:editId="0F8398CC">
          <wp:extent cx="5761990" cy="189865"/>
          <wp:effectExtent l="0" t="0" r="0" b="635"/>
          <wp:docPr id="124206425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623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189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C9572" w14:textId="77777777" w:rsidR="0026373E" w:rsidRDefault="0026373E" w:rsidP="0032167A">
      <w:r>
        <w:separator/>
      </w:r>
    </w:p>
  </w:footnote>
  <w:footnote w:type="continuationSeparator" w:id="0">
    <w:p w14:paraId="687A4687" w14:textId="77777777" w:rsidR="0026373E" w:rsidRDefault="0026373E" w:rsidP="0032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FCB3" w14:textId="3FC1DC2C" w:rsidR="003E7919" w:rsidRDefault="00000000">
    <w:pPr>
      <w:pStyle w:val="Cabealho"/>
    </w:pPr>
    <w:r>
      <w:rPr>
        <w:noProof/>
      </w:rPr>
      <w:pict w14:anchorId="0B285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8" o:spid="_x0000_s1035" type="#_x0000_t75" style="position:absolute;margin-left:0;margin-top:0;width:319.5pt;height:338.1pt;z-index:-251649024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0A95" w14:textId="1B3BB460" w:rsidR="005461ED" w:rsidRDefault="00000000">
    <w:pPr>
      <w:pStyle w:val="Cabealho"/>
    </w:pPr>
    <w:r>
      <w:rPr>
        <w:noProof/>
      </w:rPr>
      <w:pict w14:anchorId="4057A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9" o:spid="_x0000_s1036" type="#_x0000_t75" style="position:absolute;margin-left:0;margin-top:0;width:319.5pt;height:338.1pt;z-index:-251648000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  <w:r w:rsidR="003E7919" w:rsidRPr="003E7919">
      <w:rPr>
        <w:noProof/>
      </w:rPr>
      <w:drawing>
        <wp:anchor distT="0" distB="0" distL="114300" distR="114300" simplePos="0" relativeHeight="251665408" behindDoc="0" locked="0" layoutInCell="1" allowOverlap="1" wp14:anchorId="303E2EC0" wp14:editId="6B967AE6">
          <wp:simplePos x="0" y="0"/>
          <wp:positionH relativeFrom="column">
            <wp:posOffset>-2540</wp:posOffset>
          </wp:positionH>
          <wp:positionV relativeFrom="paragraph">
            <wp:posOffset>-41184</wp:posOffset>
          </wp:positionV>
          <wp:extent cx="5762625" cy="645160"/>
          <wp:effectExtent l="0" t="0" r="9525" b="2540"/>
          <wp:wrapThrough wrapText="bothSides">
            <wp:wrapPolygon edited="0">
              <wp:start x="0" y="0"/>
              <wp:lineTo x="0" y="21047"/>
              <wp:lineTo x="21564" y="21047"/>
              <wp:lineTo x="21564" y="0"/>
              <wp:lineTo x="0" y="0"/>
            </wp:wrapPolygon>
          </wp:wrapThrough>
          <wp:docPr id="802743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35293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919" w:rsidRPr="003E79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54CD" w14:textId="5A8A60F6" w:rsidR="003E7919" w:rsidRDefault="00000000">
    <w:pPr>
      <w:pStyle w:val="Cabealho"/>
    </w:pPr>
    <w:r>
      <w:rPr>
        <w:noProof/>
      </w:rPr>
      <w:pict w14:anchorId="09B6AA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7" o:spid="_x0000_s1034" type="#_x0000_t75" style="position:absolute;margin-left:0;margin-top:0;width:319.5pt;height:338.1pt;z-index:-251650048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D"/>
    <w:multiLevelType w:val="multilevel"/>
    <w:tmpl w:val="0000000D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E"/>
    <w:multiLevelType w:val="multilevel"/>
    <w:tmpl w:val="0000000E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3" w15:restartNumberingAfterBreak="0">
    <w:nsid w:val="00000010"/>
    <w:multiLevelType w:val="multilevel"/>
    <w:tmpl w:val="00000010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4" w15:restartNumberingAfterBreak="0">
    <w:nsid w:val="00000011"/>
    <w:multiLevelType w:val="multilevel"/>
    <w:tmpl w:val="00000011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5" w15:restartNumberingAfterBreak="0">
    <w:nsid w:val="00000012"/>
    <w:multiLevelType w:val="multilevel"/>
    <w:tmpl w:val="00000012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7" w15:restartNumberingAfterBreak="0">
    <w:nsid w:val="00000014"/>
    <w:multiLevelType w:val="multilevel"/>
    <w:tmpl w:val="0000001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2FC281E"/>
    <w:multiLevelType w:val="hybridMultilevel"/>
    <w:tmpl w:val="8B84D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109AD"/>
    <w:multiLevelType w:val="hybridMultilevel"/>
    <w:tmpl w:val="16168C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90DC2"/>
    <w:multiLevelType w:val="hybridMultilevel"/>
    <w:tmpl w:val="09404B86"/>
    <w:lvl w:ilvl="0" w:tplc="A910536A">
      <w:start w:val="35"/>
      <w:numFmt w:val="decimal"/>
      <w:lvlText w:val="(%1)"/>
      <w:lvlJc w:val="left"/>
      <w:pPr>
        <w:ind w:left="675" w:hanging="45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65B6799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ECC4D122">
      <w:numFmt w:val="bullet"/>
      <w:lvlText w:val=""/>
      <w:lvlJc w:val="left"/>
      <w:pPr>
        <w:ind w:left="942" w:hanging="72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3" w:tplc="AB686656">
      <w:numFmt w:val="bullet"/>
      <w:lvlText w:val="•"/>
      <w:lvlJc w:val="left"/>
      <w:pPr>
        <w:ind w:left="2065" w:hanging="720"/>
      </w:pPr>
      <w:rPr>
        <w:rFonts w:hint="default"/>
        <w:lang w:val="pt-PT" w:eastAsia="en-US" w:bidi="ar-SA"/>
      </w:rPr>
    </w:lvl>
    <w:lvl w:ilvl="4" w:tplc="79A40836">
      <w:numFmt w:val="bullet"/>
      <w:lvlText w:val="•"/>
      <w:lvlJc w:val="left"/>
      <w:pPr>
        <w:ind w:left="3191" w:hanging="720"/>
      </w:pPr>
      <w:rPr>
        <w:rFonts w:hint="default"/>
        <w:lang w:val="pt-PT" w:eastAsia="en-US" w:bidi="ar-SA"/>
      </w:rPr>
    </w:lvl>
    <w:lvl w:ilvl="5" w:tplc="74EE644C">
      <w:numFmt w:val="bullet"/>
      <w:lvlText w:val="•"/>
      <w:lvlJc w:val="left"/>
      <w:pPr>
        <w:ind w:left="4317" w:hanging="720"/>
      </w:pPr>
      <w:rPr>
        <w:rFonts w:hint="default"/>
        <w:lang w:val="pt-PT" w:eastAsia="en-US" w:bidi="ar-SA"/>
      </w:rPr>
    </w:lvl>
    <w:lvl w:ilvl="6" w:tplc="21F65A90">
      <w:numFmt w:val="bullet"/>
      <w:lvlText w:val="•"/>
      <w:lvlJc w:val="left"/>
      <w:pPr>
        <w:ind w:left="5443" w:hanging="720"/>
      </w:pPr>
      <w:rPr>
        <w:rFonts w:hint="default"/>
        <w:lang w:val="pt-PT" w:eastAsia="en-US" w:bidi="ar-SA"/>
      </w:rPr>
    </w:lvl>
    <w:lvl w:ilvl="7" w:tplc="A1F49494">
      <w:numFmt w:val="bullet"/>
      <w:lvlText w:val="•"/>
      <w:lvlJc w:val="left"/>
      <w:pPr>
        <w:ind w:left="6569" w:hanging="720"/>
      </w:pPr>
      <w:rPr>
        <w:rFonts w:hint="default"/>
        <w:lang w:val="pt-PT" w:eastAsia="en-US" w:bidi="ar-SA"/>
      </w:rPr>
    </w:lvl>
    <w:lvl w:ilvl="8" w:tplc="7F14B0C6">
      <w:numFmt w:val="bullet"/>
      <w:lvlText w:val="•"/>
      <w:lvlJc w:val="left"/>
      <w:pPr>
        <w:ind w:left="7694" w:hanging="720"/>
      </w:pPr>
      <w:rPr>
        <w:rFonts w:hint="default"/>
        <w:lang w:val="pt-PT" w:eastAsia="en-US" w:bidi="ar-SA"/>
      </w:rPr>
    </w:lvl>
  </w:abstractNum>
  <w:abstractNum w:abstractNumId="11" w15:restartNumberingAfterBreak="0">
    <w:nsid w:val="066D28AB"/>
    <w:multiLevelType w:val="multilevel"/>
    <w:tmpl w:val="661A7C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D53D2F"/>
    <w:multiLevelType w:val="hybridMultilevel"/>
    <w:tmpl w:val="47C22A12"/>
    <w:lvl w:ilvl="0" w:tplc="5E0C4A48">
      <w:start w:val="14"/>
      <w:numFmt w:val="decimal"/>
      <w:lvlText w:val="%1"/>
      <w:lvlJc w:val="left"/>
      <w:pPr>
        <w:ind w:hanging="576"/>
      </w:pPr>
      <w:rPr>
        <w:rFonts w:hint="default"/>
      </w:rPr>
    </w:lvl>
    <w:lvl w:ilvl="1" w:tplc="3306E380">
      <w:numFmt w:val="none"/>
      <w:lvlText w:val=""/>
      <w:lvlJc w:val="left"/>
      <w:pPr>
        <w:tabs>
          <w:tab w:val="num" w:pos="360"/>
        </w:tabs>
      </w:pPr>
    </w:lvl>
    <w:lvl w:ilvl="2" w:tplc="67E09DF0">
      <w:start w:val="1"/>
      <w:numFmt w:val="bullet"/>
      <w:lvlText w:val="•"/>
      <w:lvlJc w:val="left"/>
      <w:rPr>
        <w:rFonts w:hint="default"/>
      </w:rPr>
    </w:lvl>
    <w:lvl w:ilvl="3" w:tplc="6BFAB924">
      <w:start w:val="1"/>
      <w:numFmt w:val="bullet"/>
      <w:lvlText w:val="•"/>
      <w:lvlJc w:val="left"/>
      <w:rPr>
        <w:rFonts w:hint="default"/>
      </w:rPr>
    </w:lvl>
    <w:lvl w:ilvl="4" w:tplc="3DF0A95C">
      <w:start w:val="1"/>
      <w:numFmt w:val="bullet"/>
      <w:pStyle w:val="Ttulo5"/>
      <w:lvlText w:val="•"/>
      <w:lvlJc w:val="left"/>
      <w:rPr>
        <w:rFonts w:hint="default"/>
      </w:rPr>
    </w:lvl>
    <w:lvl w:ilvl="5" w:tplc="A6908170">
      <w:start w:val="1"/>
      <w:numFmt w:val="bullet"/>
      <w:pStyle w:val="Ttulo6"/>
      <w:lvlText w:val="•"/>
      <w:lvlJc w:val="left"/>
      <w:rPr>
        <w:rFonts w:hint="default"/>
      </w:rPr>
    </w:lvl>
    <w:lvl w:ilvl="6" w:tplc="1828FBF4">
      <w:start w:val="1"/>
      <w:numFmt w:val="bullet"/>
      <w:lvlText w:val="•"/>
      <w:lvlJc w:val="left"/>
      <w:rPr>
        <w:rFonts w:hint="default"/>
      </w:rPr>
    </w:lvl>
    <w:lvl w:ilvl="7" w:tplc="72943790">
      <w:start w:val="1"/>
      <w:numFmt w:val="bullet"/>
      <w:lvlText w:val="•"/>
      <w:lvlJc w:val="left"/>
      <w:rPr>
        <w:rFonts w:hint="default"/>
      </w:rPr>
    </w:lvl>
    <w:lvl w:ilvl="8" w:tplc="E6784FC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080607BB"/>
    <w:multiLevelType w:val="hybridMultilevel"/>
    <w:tmpl w:val="63FA0572"/>
    <w:lvl w:ilvl="0" w:tplc="0416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4" w15:restartNumberingAfterBreak="0">
    <w:nsid w:val="081778C5"/>
    <w:multiLevelType w:val="multilevel"/>
    <w:tmpl w:val="331C439A"/>
    <w:lvl w:ilvl="0">
      <w:start w:val="7"/>
      <w:numFmt w:val="decimal"/>
      <w:lvlText w:val="%1"/>
      <w:lvlJc w:val="left"/>
      <w:pPr>
        <w:ind w:left="874" w:hanging="36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4" w:hanging="540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4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06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4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082F1D6C"/>
    <w:multiLevelType w:val="multilevel"/>
    <w:tmpl w:val="52D069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85E3528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17" w15:restartNumberingAfterBreak="0">
    <w:nsid w:val="08CA567E"/>
    <w:multiLevelType w:val="hybridMultilevel"/>
    <w:tmpl w:val="B412A1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40587F"/>
    <w:multiLevelType w:val="hybridMultilevel"/>
    <w:tmpl w:val="7A28F5F2"/>
    <w:lvl w:ilvl="0" w:tplc="C79A144C">
      <w:start w:val="1"/>
      <w:numFmt w:val="decimal"/>
      <w:lvlText w:val="%1."/>
      <w:lvlJc w:val="left"/>
      <w:pPr>
        <w:ind w:left="154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C868E66">
      <w:numFmt w:val="bullet"/>
      <w:lvlText w:val="•"/>
      <w:lvlJc w:val="left"/>
      <w:pPr>
        <w:ind w:left="1221" w:hanging="209"/>
      </w:pPr>
      <w:rPr>
        <w:rFonts w:hint="default"/>
        <w:lang w:val="pt-PT" w:eastAsia="en-US" w:bidi="ar-SA"/>
      </w:rPr>
    </w:lvl>
    <w:lvl w:ilvl="2" w:tplc="71346D1A">
      <w:numFmt w:val="bullet"/>
      <w:lvlText w:val="•"/>
      <w:lvlJc w:val="left"/>
      <w:pPr>
        <w:ind w:left="2282" w:hanging="209"/>
      </w:pPr>
      <w:rPr>
        <w:rFonts w:hint="default"/>
        <w:lang w:val="pt-PT" w:eastAsia="en-US" w:bidi="ar-SA"/>
      </w:rPr>
    </w:lvl>
    <w:lvl w:ilvl="3" w:tplc="DE76135E">
      <w:numFmt w:val="bullet"/>
      <w:lvlText w:val="•"/>
      <w:lvlJc w:val="left"/>
      <w:pPr>
        <w:ind w:left="3344" w:hanging="209"/>
      </w:pPr>
      <w:rPr>
        <w:rFonts w:hint="default"/>
        <w:lang w:val="pt-PT" w:eastAsia="en-US" w:bidi="ar-SA"/>
      </w:rPr>
    </w:lvl>
    <w:lvl w:ilvl="4" w:tplc="395CD6F2">
      <w:numFmt w:val="bullet"/>
      <w:lvlText w:val="•"/>
      <w:lvlJc w:val="left"/>
      <w:pPr>
        <w:ind w:left="4405" w:hanging="209"/>
      </w:pPr>
      <w:rPr>
        <w:rFonts w:hint="default"/>
        <w:lang w:val="pt-PT" w:eastAsia="en-US" w:bidi="ar-SA"/>
      </w:rPr>
    </w:lvl>
    <w:lvl w:ilvl="5" w:tplc="8D2E80D0">
      <w:numFmt w:val="bullet"/>
      <w:lvlText w:val="•"/>
      <w:lvlJc w:val="left"/>
      <w:pPr>
        <w:ind w:left="5467" w:hanging="209"/>
      </w:pPr>
      <w:rPr>
        <w:rFonts w:hint="default"/>
        <w:lang w:val="pt-PT" w:eastAsia="en-US" w:bidi="ar-SA"/>
      </w:rPr>
    </w:lvl>
    <w:lvl w:ilvl="6" w:tplc="438A826E">
      <w:numFmt w:val="bullet"/>
      <w:lvlText w:val="•"/>
      <w:lvlJc w:val="left"/>
      <w:pPr>
        <w:ind w:left="6528" w:hanging="209"/>
      </w:pPr>
      <w:rPr>
        <w:rFonts w:hint="default"/>
        <w:lang w:val="pt-PT" w:eastAsia="en-US" w:bidi="ar-SA"/>
      </w:rPr>
    </w:lvl>
    <w:lvl w:ilvl="7" w:tplc="1B642BD8">
      <w:numFmt w:val="bullet"/>
      <w:lvlText w:val="•"/>
      <w:lvlJc w:val="left"/>
      <w:pPr>
        <w:ind w:left="7590" w:hanging="209"/>
      </w:pPr>
      <w:rPr>
        <w:rFonts w:hint="default"/>
        <w:lang w:val="pt-PT" w:eastAsia="en-US" w:bidi="ar-SA"/>
      </w:rPr>
    </w:lvl>
    <w:lvl w:ilvl="8" w:tplc="433A6AD2">
      <w:numFmt w:val="bullet"/>
      <w:lvlText w:val="•"/>
      <w:lvlJc w:val="left"/>
      <w:pPr>
        <w:ind w:left="8651" w:hanging="209"/>
      </w:pPr>
      <w:rPr>
        <w:rFonts w:hint="default"/>
        <w:lang w:val="pt-PT" w:eastAsia="en-US" w:bidi="ar-SA"/>
      </w:rPr>
    </w:lvl>
  </w:abstractNum>
  <w:abstractNum w:abstractNumId="19" w15:restartNumberingAfterBreak="0">
    <w:nsid w:val="0B6B30E8"/>
    <w:multiLevelType w:val="multilevel"/>
    <w:tmpl w:val="72F0DFA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rFonts w:ascii="Arial" w:hAnsi="Arial" w:cs="Arial" w:hint="default"/>
        <w:b/>
        <w:bCs/>
        <w:strike w:val="0"/>
        <w:spacing w:val="-2"/>
        <w:w w:val="100"/>
        <w:sz w:val="22"/>
        <w:szCs w:val="22"/>
        <w:lang w:val="pt-BR" w:eastAsia="en-US" w:bidi="ar-SA"/>
      </w:rPr>
    </w:lvl>
    <w:lvl w:ilvl="2">
      <w:start w:val="1"/>
      <w:numFmt w:val="lowerLetter"/>
      <w:lvlText w:val="%3)"/>
      <w:lvlJc w:val="left"/>
      <w:pPr>
        <w:ind w:left="1495" w:hanging="36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  <w:b/>
        <w:bCs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bCs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20" w15:restartNumberingAfterBreak="0">
    <w:nsid w:val="0BC83671"/>
    <w:multiLevelType w:val="multilevel"/>
    <w:tmpl w:val="0BA621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ascii="Arial" w:eastAsia="Calibri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0D4116E6"/>
    <w:multiLevelType w:val="hybridMultilevel"/>
    <w:tmpl w:val="6ED2E0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250E02"/>
    <w:multiLevelType w:val="multilevel"/>
    <w:tmpl w:val="E92E1296"/>
    <w:lvl w:ilvl="0">
      <w:start w:val="27"/>
      <w:numFmt w:val="decimal"/>
      <w:lvlText w:val="%1"/>
      <w:lvlJc w:val="left"/>
      <w:pPr>
        <w:ind w:left="1054" w:hanging="52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29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29"/>
      </w:pPr>
      <w:rPr>
        <w:rFonts w:hint="default"/>
        <w:lang w:val="pt-PT" w:eastAsia="en-US" w:bidi="ar-SA"/>
      </w:rPr>
    </w:lvl>
  </w:abstractNum>
  <w:abstractNum w:abstractNumId="23" w15:restartNumberingAfterBreak="0">
    <w:nsid w:val="12366447"/>
    <w:multiLevelType w:val="hybridMultilevel"/>
    <w:tmpl w:val="37263D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280CFF"/>
    <w:multiLevelType w:val="hybridMultilevel"/>
    <w:tmpl w:val="63A2AE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17640517"/>
    <w:multiLevelType w:val="hybridMultilevel"/>
    <w:tmpl w:val="CEF0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726A2A"/>
    <w:multiLevelType w:val="multilevel"/>
    <w:tmpl w:val="ED5205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4842D7"/>
    <w:multiLevelType w:val="multilevel"/>
    <w:tmpl w:val="D5BACA3E"/>
    <w:lvl w:ilvl="0">
      <w:start w:val="10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28" w15:restartNumberingAfterBreak="0">
    <w:nsid w:val="1CAD4D2E"/>
    <w:multiLevelType w:val="hybridMultilevel"/>
    <w:tmpl w:val="A384999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D7A7E7D"/>
    <w:multiLevelType w:val="hybridMultilevel"/>
    <w:tmpl w:val="BC72133E"/>
    <w:lvl w:ilvl="0" w:tplc="B066C672">
      <w:numFmt w:val="bullet"/>
      <w:lvlText w:val="–"/>
      <w:lvlJc w:val="left"/>
      <w:pPr>
        <w:ind w:left="874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36DFF6">
      <w:start w:val="1"/>
      <w:numFmt w:val="lowerLetter"/>
      <w:lvlText w:val="%2)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878B968">
      <w:numFmt w:val="bullet"/>
      <w:lvlText w:val="•"/>
      <w:lvlJc w:val="left"/>
      <w:pPr>
        <w:ind w:left="2299" w:hanging="360"/>
      </w:pPr>
      <w:rPr>
        <w:rFonts w:hint="default"/>
        <w:lang w:val="pt-PT" w:eastAsia="en-US" w:bidi="ar-SA"/>
      </w:rPr>
    </w:lvl>
    <w:lvl w:ilvl="3" w:tplc="57C49630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 w:tplc="3DEAA37E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 w:tplc="B832CF30">
      <w:numFmt w:val="bullet"/>
      <w:lvlText w:val="•"/>
      <w:lvlJc w:val="left"/>
      <w:pPr>
        <w:ind w:left="5477" w:hanging="360"/>
      </w:pPr>
      <w:rPr>
        <w:rFonts w:hint="default"/>
        <w:lang w:val="pt-PT" w:eastAsia="en-US" w:bidi="ar-SA"/>
      </w:rPr>
    </w:lvl>
    <w:lvl w:ilvl="6" w:tplc="EE1E7FE8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7" w:tplc="60E23F32">
      <w:numFmt w:val="bullet"/>
      <w:lvlText w:val="•"/>
      <w:lvlJc w:val="left"/>
      <w:pPr>
        <w:ind w:left="7596" w:hanging="360"/>
      </w:pPr>
      <w:rPr>
        <w:rFonts w:hint="default"/>
        <w:lang w:val="pt-PT" w:eastAsia="en-US" w:bidi="ar-SA"/>
      </w:rPr>
    </w:lvl>
    <w:lvl w:ilvl="8" w:tplc="D6A6462C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1E154347"/>
    <w:multiLevelType w:val="multilevel"/>
    <w:tmpl w:val="9BAE11A8"/>
    <w:lvl w:ilvl="0">
      <w:start w:val="10"/>
      <w:numFmt w:val="decimal"/>
      <w:lvlText w:val="%1"/>
      <w:lvlJc w:val="left"/>
      <w:pPr>
        <w:ind w:left="141" w:hanging="51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1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6" w:hanging="68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5" w:hanging="6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3" w:hanging="6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0" w:hanging="6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8" w:hanging="6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6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3" w:hanging="688"/>
      </w:pPr>
      <w:rPr>
        <w:rFonts w:hint="default"/>
        <w:lang w:val="pt-PT" w:eastAsia="en-US" w:bidi="ar-SA"/>
      </w:rPr>
    </w:lvl>
  </w:abstractNum>
  <w:abstractNum w:abstractNumId="31" w15:restartNumberingAfterBreak="0">
    <w:nsid w:val="1F982EF8"/>
    <w:multiLevelType w:val="multilevel"/>
    <w:tmpl w:val="3DD6991C"/>
    <w:lvl w:ilvl="0">
      <w:start w:val="24"/>
      <w:numFmt w:val="decimal"/>
      <w:lvlText w:val="%1"/>
      <w:lvlJc w:val="left"/>
      <w:pPr>
        <w:ind w:left="1054" w:hanging="4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476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377"/>
      </w:pPr>
      <w:rPr>
        <w:rFonts w:ascii="Arial" w:eastAsia="Arial MT" w:hAnsi="Arial" w:cs="Arial" w:hint="default"/>
        <w:b w:val="0"/>
        <w:bCs w:val="0"/>
        <w:i w:val="0"/>
        <w:iCs w:val="0"/>
        <w:spacing w:val="0"/>
        <w:w w:val="81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377"/>
      </w:pPr>
      <w:rPr>
        <w:rFonts w:hint="default"/>
        <w:lang w:val="pt-PT" w:eastAsia="en-US" w:bidi="ar-SA"/>
      </w:rPr>
    </w:lvl>
  </w:abstractNum>
  <w:abstractNum w:abstractNumId="32" w15:restartNumberingAfterBreak="0">
    <w:nsid w:val="201A2F20"/>
    <w:multiLevelType w:val="multilevel"/>
    <w:tmpl w:val="38FEE8A0"/>
    <w:lvl w:ilvl="0">
      <w:start w:val="9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74" w:hanging="332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20D00DED"/>
    <w:multiLevelType w:val="multilevel"/>
    <w:tmpl w:val="72F0DFA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6387" w:hanging="432"/>
      </w:pPr>
      <w:rPr>
        <w:rFonts w:ascii="Arial" w:hAnsi="Arial" w:cs="Arial" w:hint="default"/>
        <w:b/>
        <w:bCs/>
        <w:strike w:val="0"/>
        <w:spacing w:val="-2"/>
        <w:w w:val="100"/>
        <w:sz w:val="22"/>
        <w:szCs w:val="22"/>
        <w:lang w:val="pt-BR" w:eastAsia="en-US" w:bidi="ar-SA"/>
      </w:rPr>
    </w:lvl>
    <w:lvl w:ilvl="2">
      <w:start w:val="1"/>
      <w:numFmt w:val="lowerLetter"/>
      <w:lvlText w:val="%3)"/>
      <w:lvlJc w:val="left"/>
      <w:pPr>
        <w:ind w:left="1495" w:hanging="36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  <w:b/>
        <w:bCs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bCs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34" w15:restartNumberingAfterBreak="0">
    <w:nsid w:val="20E06C0D"/>
    <w:multiLevelType w:val="multilevel"/>
    <w:tmpl w:val="0BA621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ascii="Arial" w:eastAsia="Calibri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E55B3"/>
    <w:multiLevelType w:val="multilevel"/>
    <w:tmpl w:val="136C5D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37783"/>
    <w:multiLevelType w:val="multilevel"/>
    <w:tmpl w:val="8C84314A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610603E"/>
    <w:multiLevelType w:val="multilevel"/>
    <w:tmpl w:val="20BE6EAE"/>
    <w:lvl w:ilvl="0">
      <w:start w:val="26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4058" w:hanging="1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18" w:hanging="1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7" w:hanging="1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1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6" w:hanging="1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128"/>
      </w:pPr>
      <w:rPr>
        <w:rFonts w:hint="default"/>
        <w:lang w:val="pt-PT" w:eastAsia="en-US" w:bidi="ar-SA"/>
      </w:rPr>
    </w:lvl>
  </w:abstractNum>
  <w:abstractNum w:abstractNumId="38" w15:restartNumberingAfterBreak="0">
    <w:nsid w:val="265E2A01"/>
    <w:multiLevelType w:val="multilevel"/>
    <w:tmpl w:val="7ADA882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70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1800"/>
      </w:pPr>
      <w:rPr>
        <w:rFonts w:hint="default"/>
      </w:rPr>
    </w:lvl>
  </w:abstractNum>
  <w:abstractNum w:abstractNumId="39" w15:restartNumberingAfterBreak="0">
    <w:nsid w:val="26EF66C5"/>
    <w:multiLevelType w:val="multilevel"/>
    <w:tmpl w:val="74348B4A"/>
    <w:lvl w:ilvl="0">
      <w:start w:val="4"/>
      <w:numFmt w:val="decimal"/>
      <w:lvlText w:val="%1"/>
      <w:lvlJc w:val="left"/>
      <w:pPr>
        <w:ind w:left="1054" w:hanging="52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29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14" w:hanging="36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9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5" w:hanging="360"/>
      </w:pPr>
      <w:rPr>
        <w:rFonts w:hint="default"/>
        <w:lang w:val="pt-PT" w:eastAsia="en-US" w:bidi="ar-SA"/>
      </w:rPr>
    </w:lvl>
  </w:abstractNum>
  <w:abstractNum w:abstractNumId="40" w15:restartNumberingAfterBreak="0">
    <w:nsid w:val="277A31D3"/>
    <w:multiLevelType w:val="multilevel"/>
    <w:tmpl w:val="5890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1" w15:restartNumberingAfterBreak="0">
    <w:nsid w:val="27B7621F"/>
    <w:multiLevelType w:val="hybridMultilevel"/>
    <w:tmpl w:val="F33C0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CC6E1D"/>
    <w:multiLevelType w:val="multilevel"/>
    <w:tmpl w:val="55807C40"/>
    <w:lvl w:ilvl="0">
      <w:start w:val="8"/>
      <w:numFmt w:val="decimal"/>
      <w:lvlText w:val="%1"/>
      <w:lvlJc w:val="left"/>
      <w:pPr>
        <w:ind w:left="141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8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85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8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4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7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0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3" w:hanging="382"/>
      </w:pPr>
      <w:rPr>
        <w:rFonts w:hint="default"/>
        <w:lang w:val="pt-PT" w:eastAsia="en-US" w:bidi="ar-SA"/>
      </w:rPr>
    </w:lvl>
  </w:abstractNum>
  <w:abstractNum w:abstractNumId="43" w15:restartNumberingAfterBreak="0">
    <w:nsid w:val="29EF6E3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2BDB1E61"/>
    <w:multiLevelType w:val="multilevel"/>
    <w:tmpl w:val="707838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000000" w:themeColor="text1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5" w15:restartNumberingAfterBreak="0">
    <w:nsid w:val="2DCE6138"/>
    <w:multiLevelType w:val="hybridMultilevel"/>
    <w:tmpl w:val="CE5299EE"/>
    <w:lvl w:ilvl="0" w:tplc="B97E9ADA">
      <w:start w:val="1"/>
      <w:numFmt w:val="upperRoman"/>
      <w:lvlText w:val="%1"/>
      <w:lvlJc w:val="left"/>
      <w:pPr>
        <w:ind w:left="29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1A33A4">
      <w:start w:val="1"/>
      <w:numFmt w:val="lowerLetter"/>
      <w:lvlText w:val="%2)"/>
      <w:lvlJc w:val="left"/>
      <w:pPr>
        <w:ind w:left="38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05E31EE">
      <w:numFmt w:val="bullet"/>
      <w:lvlText w:val="•"/>
      <w:lvlJc w:val="left"/>
      <w:pPr>
        <w:ind w:left="1534" w:hanging="228"/>
      </w:pPr>
      <w:rPr>
        <w:rFonts w:hint="default"/>
        <w:lang w:val="pt-PT" w:eastAsia="en-US" w:bidi="ar-SA"/>
      </w:rPr>
    </w:lvl>
    <w:lvl w:ilvl="3" w:tplc="01F45E12">
      <w:numFmt w:val="bullet"/>
      <w:lvlText w:val="•"/>
      <w:lvlJc w:val="left"/>
      <w:pPr>
        <w:ind w:left="2689" w:hanging="228"/>
      </w:pPr>
      <w:rPr>
        <w:rFonts w:hint="default"/>
        <w:lang w:val="pt-PT" w:eastAsia="en-US" w:bidi="ar-SA"/>
      </w:rPr>
    </w:lvl>
    <w:lvl w:ilvl="4" w:tplc="62F84B7E">
      <w:numFmt w:val="bullet"/>
      <w:lvlText w:val="•"/>
      <w:lvlJc w:val="left"/>
      <w:pPr>
        <w:ind w:left="3844" w:hanging="228"/>
      </w:pPr>
      <w:rPr>
        <w:rFonts w:hint="default"/>
        <w:lang w:val="pt-PT" w:eastAsia="en-US" w:bidi="ar-SA"/>
      </w:rPr>
    </w:lvl>
    <w:lvl w:ilvl="5" w:tplc="B1D0255E">
      <w:numFmt w:val="bullet"/>
      <w:lvlText w:val="•"/>
      <w:lvlJc w:val="left"/>
      <w:pPr>
        <w:ind w:left="4999" w:hanging="228"/>
      </w:pPr>
      <w:rPr>
        <w:rFonts w:hint="default"/>
        <w:lang w:val="pt-PT" w:eastAsia="en-US" w:bidi="ar-SA"/>
      </w:rPr>
    </w:lvl>
    <w:lvl w:ilvl="6" w:tplc="03CCEDCE">
      <w:numFmt w:val="bullet"/>
      <w:lvlText w:val="•"/>
      <w:lvlJc w:val="left"/>
      <w:pPr>
        <w:ind w:left="6154" w:hanging="228"/>
      </w:pPr>
      <w:rPr>
        <w:rFonts w:hint="default"/>
        <w:lang w:val="pt-PT" w:eastAsia="en-US" w:bidi="ar-SA"/>
      </w:rPr>
    </w:lvl>
    <w:lvl w:ilvl="7" w:tplc="C15C9A1E">
      <w:numFmt w:val="bullet"/>
      <w:lvlText w:val="•"/>
      <w:lvlJc w:val="left"/>
      <w:pPr>
        <w:ind w:left="7309" w:hanging="228"/>
      </w:pPr>
      <w:rPr>
        <w:rFonts w:hint="default"/>
        <w:lang w:val="pt-PT" w:eastAsia="en-US" w:bidi="ar-SA"/>
      </w:rPr>
    </w:lvl>
    <w:lvl w:ilvl="8" w:tplc="17DA73CC">
      <w:numFmt w:val="bullet"/>
      <w:lvlText w:val="•"/>
      <w:lvlJc w:val="left"/>
      <w:pPr>
        <w:ind w:left="8464" w:hanging="228"/>
      </w:pPr>
      <w:rPr>
        <w:rFonts w:hint="default"/>
        <w:lang w:val="pt-PT" w:eastAsia="en-US" w:bidi="ar-SA"/>
      </w:rPr>
    </w:lvl>
  </w:abstractNum>
  <w:abstractNum w:abstractNumId="46" w15:restartNumberingAfterBreak="0">
    <w:nsid w:val="30E1633F"/>
    <w:multiLevelType w:val="hybridMultilevel"/>
    <w:tmpl w:val="EBEA1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E44E56"/>
    <w:multiLevelType w:val="multilevel"/>
    <w:tmpl w:val="BD2CEAD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8" w15:restartNumberingAfterBreak="0">
    <w:nsid w:val="30E80271"/>
    <w:multiLevelType w:val="multilevel"/>
    <w:tmpl w:val="92B473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49" w15:restartNumberingAfterBreak="0">
    <w:nsid w:val="320355A0"/>
    <w:multiLevelType w:val="hybridMultilevel"/>
    <w:tmpl w:val="32E4AE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634A56"/>
    <w:multiLevelType w:val="multilevel"/>
    <w:tmpl w:val="064AAA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59D1452"/>
    <w:multiLevelType w:val="hybridMultilevel"/>
    <w:tmpl w:val="6C4884B4"/>
    <w:lvl w:ilvl="0" w:tplc="94307BF2">
      <w:start w:val="1"/>
      <w:numFmt w:val="lowerLetter"/>
      <w:lvlText w:val="%1)"/>
      <w:lvlJc w:val="left"/>
      <w:pPr>
        <w:ind w:left="5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DE2986">
      <w:numFmt w:val="bullet"/>
      <w:lvlText w:val="•"/>
      <w:lvlJc w:val="left"/>
      <w:pPr>
        <w:ind w:left="1545" w:hanging="360"/>
      </w:pPr>
      <w:rPr>
        <w:rFonts w:hint="default"/>
        <w:lang w:val="pt-PT" w:eastAsia="en-US" w:bidi="ar-SA"/>
      </w:rPr>
    </w:lvl>
    <w:lvl w:ilvl="2" w:tplc="60CAC00E">
      <w:numFmt w:val="bullet"/>
      <w:lvlText w:val="•"/>
      <w:lvlJc w:val="left"/>
      <w:pPr>
        <w:ind w:left="2570" w:hanging="360"/>
      </w:pPr>
      <w:rPr>
        <w:rFonts w:hint="default"/>
        <w:lang w:val="pt-PT" w:eastAsia="en-US" w:bidi="ar-SA"/>
      </w:rPr>
    </w:lvl>
    <w:lvl w:ilvl="3" w:tplc="56AC6BD6">
      <w:numFmt w:val="bullet"/>
      <w:lvlText w:val="•"/>
      <w:lvlJc w:val="left"/>
      <w:pPr>
        <w:ind w:left="3596" w:hanging="360"/>
      </w:pPr>
      <w:rPr>
        <w:rFonts w:hint="default"/>
        <w:lang w:val="pt-PT" w:eastAsia="en-US" w:bidi="ar-SA"/>
      </w:rPr>
    </w:lvl>
    <w:lvl w:ilvl="4" w:tplc="7EE479FC">
      <w:numFmt w:val="bullet"/>
      <w:lvlText w:val="•"/>
      <w:lvlJc w:val="left"/>
      <w:pPr>
        <w:ind w:left="4621" w:hanging="360"/>
      </w:pPr>
      <w:rPr>
        <w:rFonts w:hint="default"/>
        <w:lang w:val="pt-PT" w:eastAsia="en-US" w:bidi="ar-SA"/>
      </w:rPr>
    </w:lvl>
    <w:lvl w:ilvl="5" w:tplc="3D74F3C8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6" w:tplc="DE2CE16C">
      <w:numFmt w:val="bullet"/>
      <w:lvlText w:val="•"/>
      <w:lvlJc w:val="left"/>
      <w:pPr>
        <w:ind w:left="6672" w:hanging="360"/>
      </w:pPr>
      <w:rPr>
        <w:rFonts w:hint="default"/>
        <w:lang w:val="pt-PT" w:eastAsia="en-US" w:bidi="ar-SA"/>
      </w:rPr>
    </w:lvl>
    <w:lvl w:ilvl="7" w:tplc="6D387680">
      <w:numFmt w:val="bullet"/>
      <w:lvlText w:val="•"/>
      <w:lvlJc w:val="left"/>
      <w:pPr>
        <w:ind w:left="7698" w:hanging="360"/>
      </w:pPr>
      <w:rPr>
        <w:rFonts w:hint="default"/>
        <w:lang w:val="pt-PT" w:eastAsia="en-US" w:bidi="ar-SA"/>
      </w:rPr>
    </w:lvl>
    <w:lvl w:ilvl="8" w:tplc="9DDA6472">
      <w:numFmt w:val="bullet"/>
      <w:lvlText w:val="•"/>
      <w:lvlJc w:val="left"/>
      <w:pPr>
        <w:ind w:left="8723" w:hanging="360"/>
      </w:pPr>
      <w:rPr>
        <w:rFonts w:hint="default"/>
        <w:lang w:val="pt-PT" w:eastAsia="en-US" w:bidi="ar-SA"/>
      </w:rPr>
    </w:lvl>
  </w:abstractNum>
  <w:abstractNum w:abstractNumId="52" w15:restartNumberingAfterBreak="0">
    <w:nsid w:val="373D5B9A"/>
    <w:multiLevelType w:val="multilevel"/>
    <w:tmpl w:val="F7EC9CDA"/>
    <w:lvl w:ilvl="0">
      <w:start w:val="1"/>
      <w:numFmt w:val="decimal"/>
      <w:lvlText w:val="%1-"/>
      <w:lvlJc w:val="left"/>
      <w:pPr>
        <w:ind w:left="351" w:hanging="2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1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61" w:hanging="51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2" w:hanging="5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3" w:hanging="5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4" w:hanging="5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5" w:hanging="5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6" w:hanging="5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7" w:hanging="517"/>
      </w:pPr>
      <w:rPr>
        <w:rFonts w:hint="default"/>
        <w:lang w:val="pt-PT" w:eastAsia="en-US" w:bidi="ar-SA"/>
      </w:rPr>
    </w:lvl>
  </w:abstractNum>
  <w:abstractNum w:abstractNumId="53" w15:restartNumberingAfterBreak="0">
    <w:nsid w:val="37AC6FF5"/>
    <w:multiLevelType w:val="hybridMultilevel"/>
    <w:tmpl w:val="9446AAFC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4" w15:restartNumberingAfterBreak="0">
    <w:nsid w:val="39313BC2"/>
    <w:multiLevelType w:val="multilevel"/>
    <w:tmpl w:val="D61A20C2"/>
    <w:lvl w:ilvl="0">
      <w:start w:val="17"/>
      <w:numFmt w:val="decimal"/>
      <w:lvlText w:val="%1"/>
      <w:lvlJc w:val="left"/>
      <w:pPr>
        <w:ind w:left="1054" w:hanging="61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618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6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6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6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6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6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618"/>
      </w:pPr>
      <w:rPr>
        <w:rFonts w:hint="default"/>
        <w:lang w:val="pt-PT" w:eastAsia="en-US" w:bidi="ar-SA"/>
      </w:rPr>
    </w:lvl>
  </w:abstractNum>
  <w:abstractNum w:abstractNumId="55" w15:restartNumberingAfterBreak="0">
    <w:nsid w:val="3C386F97"/>
    <w:multiLevelType w:val="multilevel"/>
    <w:tmpl w:val="A69075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6" w15:restartNumberingAfterBreak="0">
    <w:nsid w:val="3E4763A6"/>
    <w:multiLevelType w:val="hybridMultilevel"/>
    <w:tmpl w:val="613CBCA8"/>
    <w:lvl w:ilvl="0" w:tplc="EA240B2C">
      <w:start w:val="1"/>
      <w:numFmt w:val="lowerLetter"/>
      <w:lvlText w:val="%1)"/>
      <w:lvlJc w:val="left"/>
      <w:pPr>
        <w:ind w:left="5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5A6E2EE">
      <w:start w:val="1"/>
      <w:numFmt w:val="lowerLetter"/>
      <w:lvlText w:val="%2)"/>
      <w:lvlJc w:val="left"/>
      <w:pPr>
        <w:ind w:left="1234" w:hanging="37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pt-PT" w:eastAsia="en-US" w:bidi="ar-SA"/>
      </w:rPr>
    </w:lvl>
    <w:lvl w:ilvl="2" w:tplc="747AED3E">
      <w:numFmt w:val="bullet"/>
      <w:lvlText w:val="•"/>
      <w:lvlJc w:val="left"/>
      <w:pPr>
        <w:ind w:left="2299" w:hanging="372"/>
      </w:pPr>
      <w:rPr>
        <w:rFonts w:hint="default"/>
        <w:lang w:val="pt-PT" w:eastAsia="en-US" w:bidi="ar-SA"/>
      </w:rPr>
    </w:lvl>
    <w:lvl w:ilvl="3" w:tplc="0E7864A2">
      <w:numFmt w:val="bullet"/>
      <w:lvlText w:val="•"/>
      <w:lvlJc w:val="left"/>
      <w:pPr>
        <w:ind w:left="3358" w:hanging="372"/>
      </w:pPr>
      <w:rPr>
        <w:rFonts w:hint="default"/>
        <w:lang w:val="pt-PT" w:eastAsia="en-US" w:bidi="ar-SA"/>
      </w:rPr>
    </w:lvl>
    <w:lvl w:ilvl="4" w:tplc="123AC250">
      <w:numFmt w:val="bullet"/>
      <w:lvlText w:val="•"/>
      <w:lvlJc w:val="left"/>
      <w:pPr>
        <w:ind w:left="4418" w:hanging="372"/>
      </w:pPr>
      <w:rPr>
        <w:rFonts w:hint="default"/>
        <w:lang w:val="pt-PT" w:eastAsia="en-US" w:bidi="ar-SA"/>
      </w:rPr>
    </w:lvl>
    <w:lvl w:ilvl="5" w:tplc="313E5D4C">
      <w:numFmt w:val="bullet"/>
      <w:lvlText w:val="•"/>
      <w:lvlJc w:val="left"/>
      <w:pPr>
        <w:ind w:left="5477" w:hanging="372"/>
      </w:pPr>
      <w:rPr>
        <w:rFonts w:hint="default"/>
        <w:lang w:val="pt-PT" w:eastAsia="en-US" w:bidi="ar-SA"/>
      </w:rPr>
    </w:lvl>
    <w:lvl w:ilvl="6" w:tplc="AC3C053A">
      <w:numFmt w:val="bullet"/>
      <w:lvlText w:val="•"/>
      <w:lvlJc w:val="left"/>
      <w:pPr>
        <w:ind w:left="6536" w:hanging="372"/>
      </w:pPr>
      <w:rPr>
        <w:rFonts w:hint="default"/>
        <w:lang w:val="pt-PT" w:eastAsia="en-US" w:bidi="ar-SA"/>
      </w:rPr>
    </w:lvl>
    <w:lvl w:ilvl="7" w:tplc="DCB6EC2A">
      <w:numFmt w:val="bullet"/>
      <w:lvlText w:val="•"/>
      <w:lvlJc w:val="left"/>
      <w:pPr>
        <w:ind w:left="7596" w:hanging="372"/>
      </w:pPr>
      <w:rPr>
        <w:rFonts w:hint="default"/>
        <w:lang w:val="pt-PT" w:eastAsia="en-US" w:bidi="ar-SA"/>
      </w:rPr>
    </w:lvl>
    <w:lvl w:ilvl="8" w:tplc="8D1CCD4A">
      <w:numFmt w:val="bullet"/>
      <w:lvlText w:val="•"/>
      <w:lvlJc w:val="left"/>
      <w:pPr>
        <w:ind w:left="8655" w:hanging="372"/>
      </w:pPr>
      <w:rPr>
        <w:rFonts w:hint="default"/>
        <w:lang w:val="pt-PT" w:eastAsia="en-US" w:bidi="ar-SA"/>
      </w:rPr>
    </w:lvl>
  </w:abstractNum>
  <w:abstractNum w:abstractNumId="57" w15:restartNumberingAfterBreak="0">
    <w:nsid w:val="3EF15C25"/>
    <w:multiLevelType w:val="multilevel"/>
    <w:tmpl w:val="EA02D600"/>
    <w:lvl w:ilvl="0">
      <w:start w:val="14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58" w15:restartNumberingAfterBreak="0">
    <w:nsid w:val="3F060584"/>
    <w:multiLevelType w:val="multilevel"/>
    <w:tmpl w:val="C7CED842"/>
    <w:lvl w:ilvl="0">
      <w:start w:val="16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59" w15:restartNumberingAfterBreak="0">
    <w:nsid w:val="40124556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60" w15:restartNumberingAfterBreak="0">
    <w:nsid w:val="40291B95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051217F"/>
    <w:multiLevelType w:val="multilevel"/>
    <w:tmpl w:val="6B6EDB92"/>
    <w:lvl w:ilvl="0">
      <w:start w:val="1"/>
      <w:numFmt w:val="decimal"/>
      <w:lvlText w:val="%1."/>
      <w:lvlJc w:val="left"/>
      <w:pPr>
        <w:ind w:left="2138" w:hanging="721"/>
        <w:jc w:val="left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8" w:hanging="721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1" w:hanging="721"/>
        <w:jc w:val="left"/>
      </w:pPr>
      <w:rPr>
        <w:rFonts w:hint="default"/>
        <w:spacing w:val="-3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73" w:hanging="7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22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8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2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4" w:hanging="721"/>
      </w:pPr>
      <w:rPr>
        <w:rFonts w:hint="default"/>
        <w:lang w:val="pt-PT" w:eastAsia="en-US" w:bidi="ar-SA"/>
      </w:rPr>
    </w:lvl>
  </w:abstractNum>
  <w:abstractNum w:abstractNumId="62" w15:restartNumberingAfterBreak="0">
    <w:nsid w:val="41D711CD"/>
    <w:multiLevelType w:val="multilevel"/>
    <w:tmpl w:val="2D2A0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3" w15:restartNumberingAfterBreak="0">
    <w:nsid w:val="43541DD0"/>
    <w:multiLevelType w:val="multilevel"/>
    <w:tmpl w:val="37E841E0"/>
    <w:lvl w:ilvl="0">
      <w:start w:val="2"/>
      <w:numFmt w:val="decimal"/>
      <w:lvlText w:val="%1"/>
      <w:lvlJc w:val="left"/>
      <w:pPr>
        <w:ind w:left="867" w:hanging="35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7" w:hanging="356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4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34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5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7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8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0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1" w:hanging="356"/>
      </w:pPr>
      <w:rPr>
        <w:rFonts w:hint="default"/>
        <w:lang w:val="pt-PT" w:eastAsia="en-US" w:bidi="ar-SA"/>
      </w:rPr>
    </w:lvl>
  </w:abstractNum>
  <w:abstractNum w:abstractNumId="64" w15:restartNumberingAfterBreak="0">
    <w:nsid w:val="44205406"/>
    <w:multiLevelType w:val="multilevel"/>
    <w:tmpl w:val="7C1492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lang w:val="pt-PT" w:eastAsia="en-US" w:bidi="ar-SA"/>
      </w:rPr>
    </w:lvl>
  </w:abstractNum>
  <w:abstractNum w:abstractNumId="65" w15:restartNumberingAfterBreak="0">
    <w:nsid w:val="449C668C"/>
    <w:multiLevelType w:val="multilevel"/>
    <w:tmpl w:val="B502AD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2346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6" w15:restartNumberingAfterBreak="0">
    <w:nsid w:val="459B10B6"/>
    <w:multiLevelType w:val="multilevel"/>
    <w:tmpl w:val="ACD023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5D2DD0"/>
    <w:multiLevelType w:val="multilevel"/>
    <w:tmpl w:val="D0F00992"/>
    <w:lvl w:ilvl="0">
      <w:start w:val="5"/>
      <w:numFmt w:val="decimal"/>
      <w:lvlText w:val="%1"/>
      <w:lvlJc w:val="left"/>
      <w:pPr>
        <w:ind w:left="874" w:hanging="36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54" w:hanging="25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18" w:hanging="2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8" w:hanging="2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7" w:hanging="2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6" w:hanging="2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6" w:hanging="2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5" w:hanging="257"/>
      </w:pPr>
      <w:rPr>
        <w:rFonts w:hint="default"/>
        <w:lang w:val="pt-PT" w:eastAsia="en-US" w:bidi="ar-SA"/>
      </w:rPr>
    </w:lvl>
  </w:abstractNum>
  <w:abstractNum w:abstractNumId="68" w15:restartNumberingAfterBreak="0">
    <w:nsid w:val="46672FDC"/>
    <w:multiLevelType w:val="multilevel"/>
    <w:tmpl w:val="9F4A796A"/>
    <w:lvl w:ilvl="0">
      <w:start w:val="14"/>
      <w:numFmt w:val="decimal"/>
      <w:lvlText w:val="%1"/>
      <w:lvlJc w:val="left"/>
      <w:pPr>
        <w:ind w:left="141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19" w:hanging="67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64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6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0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2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4" w:hanging="673"/>
      </w:pPr>
      <w:rPr>
        <w:rFonts w:hint="default"/>
        <w:lang w:val="pt-PT" w:eastAsia="en-US" w:bidi="ar-SA"/>
      </w:rPr>
    </w:lvl>
  </w:abstractNum>
  <w:abstractNum w:abstractNumId="69" w15:restartNumberingAfterBreak="0">
    <w:nsid w:val="46ED2F66"/>
    <w:multiLevelType w:val="multilevel"/>
    <w:tmpl w:val="41EC70F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8CE5507"/>
    <w:multiLevelType w:val="multilevel"/>
    <w:tmpl w:val="6F4AC562"/>
    <w:lvl w:ilvl="0">
      <w:start w:val="18"/>
      <w:numFmt w:val="decimal"/>
      <w:lvlText w:val="%1"/>
      <w:lvlJc w:val="left"/>
      <w:pPr>
        <w:ind w:left="1004" w:hanging="51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51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954" w:hanging="5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2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09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7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4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2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19" w:hanging="510"/>
      </w:pPr>
      <w:rPr>
        <w:rFonts w:hint="default"/>
        <w:lang w:val="pt-PT" w:eastAsia="en-US" w:bidi="ar-SA"/>
      </w:rPr>
    </w:lvl>
  </w:abstractNum>
  <w:abstractNum w:abstractNumId="71" w15:restartNumberingAfterBreak="0">
    <w:nsid w:val="497A15EF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B506FDE"/>
    <w:multiLevelType w:val="hybridMultilevel"/>
    <w:tmpl w:val="DCD2FDA8"/>
    <w:lvl w:ilvl="0" w:tplc="BAACE544">
      <w:start w:val="1"/>
      <w:numFmt w:val="upperLetter"/>
      <w:lvlText w:val="%1)"/>
      <w:lvlJc w:val="left"/>
      <w:pPr>
        <w:ind w:left="37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0F22E89C">
      <w:start w:val="7"/>
      <w:numFmt w:val="decimal"/>
      <w:lvlText w:val="%2."/>
      <w:lvlJc w:val="left"/>
      <w:pPr>
        <w:ind w:left="639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2BE2C1C0">
      <w:start w:val="1"/>
      <w:numFmt w:val="lowerLetter"/>
      <w:lvlText w:val="%3)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F72BB5A">
      <w:numFmt w:val="bullet"/>
      <w:lvlText w:val="•"/>
      <w:lvlJc w:val="left"/>
      <w:pPr>
        <w:ind w:left="2344" w:hanging="360"/>
      </w:pPr>
      <w:rPr>
        <w:rFonts w:hint="default"/>
        <w:lang w:val="pt-PT" w:eastAsia="en-US" w:bidi="ar-SA"/>
      </w:rPr>
    </w:lvl>
    <w:lvl w:ilvl="4" w:tplc="00D672E0">
      <w:numFmt w:val="bullet"/>
      <w:lvlText w:val="•"/>
      <w:lvlJc w:val="left"/>
      <w:pPr>
        <w:ind w:left="3548" w:hanging="360"/>
      </w:pPr>
      <w:rPr>
        <w:rFonts w:hint="default"/>
        <w:lang w:val="pt-PT" w:eastAsia="en-US" w:bidi="ar-SA"/>
      </w:rPr>
    </w:lvl>
    <w:lvl w:ilvl="5" w:tplc="6DD6051E">
      <w:numFmt w:val="bullet"/>
      <w:lvlText w:val="•"/>
      <w:lvlJc w:val="left"/>
      <w:pPr>
        <w:ind w:left="4752" w:hanging="360"/>
      </w:pPr>
      <w:rPr>
        <w:rFonts w:hint="default"/>
        <w:lang w:val="pt-PT" w:eastAsia="en-US" w:bidi="ar-SA"/>
      </w:rPr>
    </w:lvl>
    <w:lvl w:ilvl="6" w:tplc="A6BE3336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7" w:tplc="FB0ED662">
      <w:numFmt w:val="bullet"/>
      <w:lvlText w:val="•"/>
      <w:lvlJc w:val="left"/>
      <w:pPr>
        <w:ind w:left="7161" w:hanging="360"/>
      </w:pPr>
      <w:rPr>
        <w:rFonts w:hint="default"/>
        <w:lang w:val="pt-PT" w:eastAsia="en-US" w:bidi="ar-SA"/>
      </w:rPr>
    </w:lvl>
    <w:lvl w:ilvl="8" w:tplc="07083690">
      <w:numFmt w:val="bullet"/>
      <w:lvlText w:val="•"/>
      <w:lvlJc w:val="left"/>
      <w:pPr>
        <w:ind w:left="8365" w:hanging="360"/>
      </w:pPr>
      <w:rPr>
        <w:rFonts w:hint="default"/>
        <w:lang w:val="pt-PT" w:eastAsia="en-US" w:bidi="ar-SA"/>
      </w:rPr>
    </w:lvl>
  </w:abstractNum>
  <w:abstractNum w:abstractNumId="73" w15:restartNumberingAfterBreak="0">
    <w:nsid w:val="4B792869"/>
    <w:multiLevelType w:val="multilevel"/>
    <w:tmpl w:val="0C0A156A"/>
    <w:lvl w:ilvl="0">
      <w:start w:val="26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-"/>
      <w:lvlJc w:val="left"/>
      <w:pPr>
        <w:ind w:left="213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58" w:hanging="1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18" w:hanging="1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7" w:hanging="1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1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6" w:hanging="1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128"/>
      </w:pPr>
      <w:rPr>
        <w:rFonts w:hint="default"/>
        <w:lang w:val="pt-PT" w:eastAsia="en-US" w:bidi="ar-SA"/>
      </w:rPr>
    </w:lvl>
  </w:abstractNum>
  <w:abstractNum w:abstractNumId="74" w15:restartNumberingAfterBreak="0">
    <w:nsid w:val="4B9C6FEA"/>
    <w:multiLevelType w:val="multilevel"/>
    <w:tmpl w:val="6D32B5A8"/>
    <w:lvl w:ilvl="0">
      <w:start w:val="3"/>
      <w:numFmt w:val="decimal"/>
      <w:lvlText w:val="%1"/>
      <w:lvlJc w:val="left"/>
      <w:pPr>
        <w:ind w:left="141" w:hanging="48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48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6" w:hanging="5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98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37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4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53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581"/>
      </w:pPr>
      <w:rPr>
        <w:rFonts w:hint="default"/>
        <w:lang w:val="pt-PT" w:eastAsia="en-US" w:bidi="ar-SA"/>
      </w:rPr>
    </w:lvl>
  </w:abstractNum>
  <w:abstractNum w:abstractNumId="75" w15:restartNumberingAfterBreak="0">
    <w:nsid w:val="4F26219A"/>
    <w:multiLevelType w:val="multilevel"/>
    <w:tmpl w:val="7C1492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6" w15:restartNumberingAfterBreak="0">
    <w:nsid w:val="50021E8C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77" w15:restartNumberingAfterBreak="0">
    <w:nsid w:val="505F1E77"/>
    <w:multiLevelType w:val="multilevel"/>
    <w:tmpl w:val="A8DCA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08E264D"/>
    <w:multiLevelType w:val="hybridMultilevel"/>
    <w:tmpl w:val="0B82FD80"/>
    <w:lvl w:ilvl="0" w:tplc="C8AAC812">
      <w:start w:val="1"/>
      <w:numFmt w:val="lowerLetter"/>
      <w:lvlText w:val="%1)"/>
      <w:lvlJc w:val="left"/>
      <w:pPr>
        <w:ind w:left="5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0C48154">
      <w:numFmt w:val="bullet"/>
      <w:lvlText w:val="•"/>
      <w:lvlJc w:val="left"/>
      <w:pPr>
        <w:ind w:left="1545" w:hanging="360"/>
      </w:pPr>
      <w:rPr>
        <w:rFonts w:hint="default"/>
        <w:lang w:val="pt-PT" w:eastAsia="en-US" w:bidi="ar-SA"/>
      </w:rPr>
    </w:lvl>
    <w:lvl w:ilvl="2" w:tplc="DF2C2A04">
      <w:numFmt w:val="bullet"/>
      <w:lvlText w:val="•"/>
      <w:lvlJc w:val="left"/>
      <w:pPr>
        <w:ind w:left="2570" w:hanging="360"/>
      </w:pPr>
      <w:rPr>
        <w:rFonts w:hint="default"/>
        <w:lang w:val="pt-PT" w:eastAsia="en-US" w:bidi="ar-SA"/>
      </w:rPr>
    </w:lvl>
    <w:lvl w:ilvl="3" w:tplc="4E1C1DE0">
      <w:numFmt w:val="bullet"/>
      <w:lvlText w:val="•"/>
      <w:lvlJc w:val="left"/>
      <w:pPr>
        <w:ind w:left="3596" w:hanging="360"/>
      </w:pPr>
      <w:rPr>
        <w:rFonts w:hint="default"/>
        <w:lang w:val="pt-PT" w:eastAsia="en-US" w:bidi="ar-SA"/>
      </w:rPr>
    </w:lvl>
    <w:lvl w:ilvl="4" w:tplc="8BBC4CCE">
      <w:numFmt w:val="bullet"/>
      <w:lvlText w:val="•"/>
      <w:lvlJc w:val="left"/>
      <w:pPr>
        <w:ind w:left="4621" w:hanging="360"/>
      </w:pPr>
      <w:rPr>
        <w:rFonts w:hint="default"/>
        <w:lang w:val="pt-PT" w:eastAsia="en-US" w:bidi="ar-SA"/>
      </w:rPr>
    </w:lvl>
    <w:lvl w:ilvl="5" w:tplc="EC2CE3F8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6" w:tplc="2B26C242">
      <w:numFmt w:val="bullet"/>
      <w:lvlText w:val="•"/>
      <w:lvlJc w:val="left"/>
      <w:pPr>
        <w:ind w:left="6672" w:hanging="360"/>
      </w:pPr>
      <w:rPr>
        <w:rFonts w:hint="default"/>
        <w:lang w:val="pt-PT" w:eastAsia="en-US" w:bidi="ar-SA"/>
      </w:rPr>
    </w:lvl>
    <w:lvl w:ilvl="7" w:tplc="F29CD524">
      <w:numFmt w:val="bullet"/>
      <w:lvlText w:val="•"/>
      <w:lvlJc w:val="left"/>
      <w:pPr>
        <w:ind w:left="7698" w:hanging="360"/>
      </w:pPr>
      <w:rPr>
        <w:rFonts w:hint="default"/>
        <w:lang w:val="pt-PT" w:eastAsia="en-US" w:bidi="ar-SA"/>
      </w:rPr>
    </w:lvl>
    <w:lvl w:ilvl="8" w:tplc="8600432E">
      <w:numFmt w:val="bullet"/>
      <w:lvlText w:val="•"/>
      <w:lvlJc w:val="left"/>
      <w:pPr>
        <w:ind w:left="8723" w:hanging="360"/>
      </w:pPr>
      <w:rPr>
        <w:rFonts w:hint="default"/>
        <w:lang w:val="pt-PT" w:eastAsia="en-US" w:bidi="ar-SA"/>
      </w:rPr>
    </w:lvl>
  </w:abstractNum>
  <w:abstractNum w:abstractNumId="79" w15:restartNumberingAfterBreak="0">
    <w:nsid w:val="50A044D2"/>
    <w:multiLevelType w:val="multilevel"/>
    <w:tmpl w:val="CF5C724E"/>
    <w:lvl w:ilvl="0">
      <w:start w:val="1"/>
      <w:numFmt w:val="decimal"/>
      <w:pStyle w:val="Pargrafo"/>
      <w:lvlText w:val="%1."/>
      <w:lvlJc w:val="left"/>
      <w:pPr>
        <w:tabs>
          <w:tab w:val="num" w:pos="786"/>
        </w:tabs>
        <w:ind w:left="426" w:firstLine="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80" w15:restartNumberingAfterBreak="0">
    <w:nsid w:val="50E76D4F"/>
    <w:multiLevelType w:val="multilevel"/>
    <w:tmpl w:val="D406981C"/>
    <w:lvl w:ilvl="0">
      <w:start w:val="8"/>
      <w:numFmt w:val="decimal"/>
      <w:lvlText w:val="%1"/>
      <w:lvlJc w:val="left"/>
      <w:pPr>
        <w:ind w:left="874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8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8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7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387"/>
      </w:pPr>
      <w:rPr>
        <w:rFonts w:hint="default"/>
        <w:lang w:val="pt-PT" w:eastAsia="en-US" w:bidi="ar-SA"/>
      </w:rPr>
    </w:lvl>
  </w:abstractNum>
  <w:abstractNum w:abstractNumId="81" w15:restartNumberingAfterBreak="0">
    <w:nsid w:val="50EB1C22"/>
    <w:multiLevelType w:val="multilevel"/>
    <w:tmpl w:val="EEE69AA6"/>
    <w:lvl w:ilvl="0">
      <w:start w:val="12"/>
      <w:numFmt w:val="decimal"/>
      <w:lvlText w:val="%1"/>
      <w:lvlJc w:val="left"/>
      <w:pPr>
        <w:ind w:left="141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66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33" w:hanging="720"/>
      </w:pPr>
      <w:rPr>
        <w:rFonts w:hint="default"/>
        <w:lang w:val="pt-PT" w:eastAsia="en-US" w:bidi="ar-SA"/>
      </w:rPr>
    </w:lvl>
  </w:abstractNum>
  <w:abstractNum w:abstractNumId="82" w15:restartNumberingAfterBreak="0">
    <w:nsid w:val="52CE7614"/>
    <w:multiLevelType w:val="multilevel"/>
    <w:tmpl w:val="48E63602"/>
    <w:lvl w:ilvl="0">
      <w:start w:val="11"/>
      <w:numFmt w:val="decimal"/>
      <w:lvlText w:val="%1"/>
      <w:lvlJc w:val="left"/>
      <w:pPr>
        <w:ind w:left="1054" w:hanging="43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433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33"/>
      </w:pPr>
      <w:rPr>
        <w:rFonts w:hint="default"/>
        <w:lang w:val="pt-PT" w:eastAsia="en-US" w:bidi="ar-SA"/>
      </w:rPr>
    </w:lvl>
  </w:abstractNum>
  <w:abstractNum w:abstractNumId="83" w15:restartNumberingAfterBreak="0">
    <w:nsid w:val="55B71FCC"/>
    <w:multiLevelType w:val="multilevel"/>
    <w:tmpl w:val="587ACEA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56A42143"/>
    <w:multiLevelType w:val="multilevel"/>
    <w:tmpl w:val="8FA4EF50"/>
    <w:lvl w:ilvl="0">
      <w:start w:val="3"/>
      <w:numFmt w:val="decimal"/>
      <w:lvlText w:val="%1"/>
      <w:lvlJc w:val="left"/>
      <w:pPr>
        <w:ind w:left="874" w:hanging="36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4" w:hanging="36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</w:abstractNum>
  <w:abstractNum w:abstractNumId="85" w15:restartNumberingAfterBreak="0">
    <w:nsid w:val="57243EB5"/>
    <w:multiLevelType w:val="multilevel"/>
    <w:tmpl w:val="7F6491A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5898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86" w15:restartNumberingAfterBreak="0">
    <w:nsid w:val="5A327FF1"/>
    <w:multiLevelType w:val="multilevel"/>
    <w:tmpl w:val="097E8AE4"/>
    <w:lvl w:ilvl="0">
      <w:start w:val="16"/>
      <w:numFmt w:val="decimal"/>
      <w:lvlText w:val="%1"/>
      <w:lvlJc w:val="left"/>
      <w:pPr>
        <w:ind w:left="1220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0" w:hanging="709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-"/>
      <w:lvlJc w:val="left"/>
      <w:pPr>
        <w:ind w:left="29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3" w:hanging="2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6" w:hanging="2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8" w:hanging="2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9" w:hanging="2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209"/>
      </w:pPr>
      <w:rPr>
        <w:rFonts w:hint="default"/>
        <w:lang w:val="pt-PT" w:eastAsia="en-US" w:bidi="ar-SA"/>
      </w:rPr>
    </w:lvl>
  </w:abstractNum>
  <w:abstractNum w:abstractNumId="87" w15:restartNumberingAfterBreak="0">
    <w:nsid w:val="5AA10D69"/>
    <w:multiLevelType w:val="hybridMultilevel"/>
    <w:tmpl w:val="301AD1A0"/>
    <w:lvl w:ilvl="0" w:tplc="629A271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016DDB"/>
    <w:multiLevelType w:val="hybridMultilevel"/>
    <w:tmpl w:val="70ACD33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5BDF4329"/>
    <w:multiLevelType w:val="hybridMultilevel"/>
    <w:tmpl w:val="B790A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D5004B8"/>
    <w:multiLevelType w:val="multilevel"/>
    <w:tmpl w:val="560EAA4E"/>
    <w:lvl w:ilvl="0">
      <w:start w:val="4"/>
      <w:numFmt w:val="decimal"/>
      <w:lvlText w:val="%1"/>
      <w:lvlJc w:val="left"/>
      <w:pPr>
        <w:ind w:left="141" w:hanging="4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457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6" w:hanging="64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551" w:hanging="91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12" w:hanging="9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9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64" w:hanging="9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9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6" w:hanging="915"/>
      </w:pPr>
      <w:rPr>
        <w:rFonts w:hint="default"/>
        <w:lang w:val="pt-PT" w:eastAsia="en-US" w:bidi="ar-SA"/>
      </w:rPr>
    </w:lvl>
  </w:abstractNum>
  <w:abstractNum w:abstractNumId="91" w15:restartNumberingAfterBreak="0">
    <w:nsid w:val="5E3C00A7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92" w15:restartNumberingAfterBreak="0">
    <w:nsid w:val="5E454CD0"/>
    <w:multiLevelType w:val="multilevel"/>
    <w:tmpl w:val="EAAEBA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Roman"/>
      <w:lvlText w:val="%4)"/>
      <w:lvlJc w:val="left"/>
      <w:pPr>
        <w:ind w:left="36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F366890"/>
    <w:multiLevelType w:val="multilevel"/>
    <w:tmpl w:val="9678E84E"/>
    <w:lvl w:ilvl="0">
      <w:start w:val="5"/>
      <w:numFmt w:val="decimal"/>
      <w:lvlText w:val="%1"/>
      <w:lvlJc w:val="left"/>
      <w:pPr>
        <w:ind w:left="141" w:hanging="39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9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6" w:hanging="703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735" w:hanging="7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3" w:hanging="7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0" w:hanging="7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8" w:hanging="7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3" w:hanging="703"/>
      </w:pPr>
      <w:rPr>
        <w:rFonts w:hint="default"/>
        <w:lang w:val="pt-PT" w:eastAsia="en-US" w:bidi="ar-SA"/>
      </w:rPr>
    </w:lvl>
  </w:abstractNum>
  <w:abstractNum w:abstractNumId="94" w15:restartNumberingAfterBreak="0">
    <w:nsid w:val="5F854510"/>
    <w:multiLevelType w:val="hybridMultilevel"/>
    <w:tmpl w:val="C986CED2"/>
    <w:lvl w:ilvl="0" w:tplc="0546CBC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262274D"/>
    <w:multiLevelType w:val="multilevel"/>
    <w:tmpl w:val="0BA621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ascii="Arial" w:eastAsia="Calibri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38A6875"/>
    <w:multiLevelType w:val="multilevel"/>
    <w:tmpl w:val="2442483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7" w15:restartNumberingAfterBreak="0">
    <w:nsid w:val="63C36D6B"/>
    <w:multiLevelType w:val="multilevel"/>
    <w:tmpl w:val="F55A1B7E"/>
    <w:lvl w:ilvl="0">
      <w:start w:val="2"/>
      <w:numFmt w:val="decimal"/>
      <w:lvlText w:val="%1"/>
      <w:lvlJc w:val="left"/>
      <w:pPr>
        <w:ind w:left="141" w:hanging="5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3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8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8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4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00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3" w:hanging="532"/>
      </w:pPr>
      <w:rPr>
        <w:rFonts w:hint="default"/>
        <w:lang w:val="pt-PT" w:eastAsia="en-US" w:bidi="ar-SA"/>
      </w:rPr>
    </w:lvl>
  </w:abstractNum>
  <w:abstractNum w:abstractNumId="98" w15:restartNumberingAfterBreak="0">
    <w:nsid w:val="6480530A"/>
    <w:multiLevelType w:val="hybridMultilevel"/>
    <w:tmpl w:val="7EB8C7FE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9" w15:restartNumberingAfterBreak="0">
    <w:nsid w:val="65524A02"/>
    <w:multiLevelType w:val="hybridMultilevel"/>
    <w:tmpl w:val="C9B00C64"/>
    <w:lvl w:ilvl="0" w:tplc="DC66AFA6">
      <w:numFmt w:val="bullet"/>
      <w:lvlText w:val="-"/>
      <w:lvlJc w:val="left"/>
      <w:pPr>
        <w:ind w:left="298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3FE432E">
      <w:numFmt w:val="bullet"/>
      <w:lvlText w:val="•"/>
      <w:lvlJc w:val="left"/>
      <w:pPr>
        <w:ind w:left="1347" w:hanging="209"/>
      </w:pPr>
      <w:rPr>
        <w:rFonts w:hint="default"/>
        <w:lang w:val="pt-PT" w:eastAsia="en-US" w:bidi="ar-SA"/>
      </w:rPr>
    </w:lvl>
    <w:lvl w:ilvl="2" w:tplc="C744FA32">
      <w:numFmt w:val="bullet"/>
      <w:lvlText w:val="•"/>
      <w:lvlJc w:val="left"/>
      <w:pPr>
        <w:ind w:left="2394" w:hanging="209"/>
      </w:pPr>
      <w:rPr>
        <w:rFonts w:hint="default"/>
        <w:lang w:val="pt-PT" w:eastAsia="en-US" w:bidi="ar-SA"/>
      </w:rPr>
    </w:lvl>
    <w:lvl w:ilvl="3" w:tplc="FCFCD1F2">
      <w:numFmt w:val="bullet"/>
      <w:lvlText w:val="•"/>
      <w:lvlJc w:val="left"/>
      <w:pPr>
        <w:ind w:left="3442" w:hanging="209"/>
      </w:pPr>
      <w:rPr>
        <w:rFonts w:hint="default"/>
        <w:lang w:val="pt-PT" w:eastAsia="en-US" w:bidi="ar-SA"/>
      </w:rPr>
    </w:lvl>
    <w:lvl w:ilvl="4" w:tplc="ADBEBDF6">
      <w:numFmt w:val="bullet"/>
      <w:lvlText w:val="•"/>
      <w:lvlJc w:val="left"/>
      <w:pPr>
        <w:ind w:left="4489" w:hanging="209"/>
      </w:pPr>
      <w:rPr>
        <w:rFonts w:hint="default"/>
        <w:lang w:val="pt-PT" w:eastAsia="en-US" w:bidi="ar-SA"/>
      </w:rPr>
    </w:lvl>
    <w:lvl w:ilvl="5" w:tplc="19C4D4E6">
      <w:numFmt w:val="bullet"/>
      <w:lvlText w:val="•"/>
      <w:lvlJc w:val="left"/>
      <w:pPr>
        <w:ind w:left="5537" w:hanging="209"/>
      </w:pPr>
      <w:rPr>
        <w:rFonts w:hint="default"/>
        <w:lang w:val="pt-PT" w:eastAsia="en-US" w:bidi="ar-SA"/>
      </w:rPr>
    </w:lvl>
    <w:lvl w:ilvl="6" w:tplc="3D2AF500">
      <w:numFmt w:val="bullet"/>
      <w:lvlText w:val="•"/>
      <w:lvlJc w:val="left"/>
      <w:pPr>
        <w:ind w:left="6584" w:hanging="209"/>
      </w:pPr>
      <w:rPr>
        <w:rFonts w:hint="default"/>
        <w:lang w:val="pt-PT" w:eastAsia="en-US" w:bidi="ar-SA"/>
      </w:rPr>
    </w:lvl>
    <w:lvl w:ilvl="7" w:tplc="B0B80CC6">
      <w:numFmt w:val="bullet"/>
      <w:lvlText w:val="•"/>
      <w:lvlJc w:val="left"/>
      <w:pPr>
        <w:ind w:left="7632" w:hanging="209"/>
      </w:pPr>
      <w:rPr>
        <w:rFonts w:hint="default"/>
        <w:lang w:val="pt-PT" w:eastAsia="en-US" w:bidi="ar-SA"/>
      </w:rPr>
    </w:lvl>
    <w:lvl w:ilvl="8" w:tplc="7088717A">
      <w:numFmt w:val="bullet"/>
      <w:lvlText w:val="•"/>
      <w:lvlJc w:val="left"/>
      <w:pPr>
        <w:ind w:left="8679" w:hanging="209"/>
      </w:pPr>
      <w:rPr>
        <w:rFonts w:hint="default"/>
        <w:lang w:val="pt-PT" w:eastAsia="en-US" w:bidi="ar-SA"/>
      </w:rPr>
    </w:lvl>
  </w:abstractNum>
  <w:abstractNum w:abstractNumId="100" w15:restartNumberingAfterBreak="0">
    <w:nsid w:val="65A077B9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101" w15:restartNumberingAfterBreak="0">
    <w:nsid w:val="65EB246E"/>
    <w:multiLevelType w:val="multilevel"/>
    <w:tmpl w:val="B1465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04" w:hanging="1800"/>
      </w:pPr>
      <w:rPr>
        <w:rFonts w:hint="default"/>
      </w:rPr>
    </w:lvl>
  </w:abstractNum>
  <w:abstractNum w:abstractNumId="102" w15:restartNumberingAfterBreak="0">
    <w:nsid w:val="66617239"/>
    <w:multiLevelType w:val="hybridMultilevel"/>
    <w:tmpl w:val="8C8C5FB8"/>
    <w:lvl w:ilvl="0" w:tplc="ABBCFE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717320F"/>
    <w:multiLevelType w:val="multilevel"/>
    <w:tmpl w:val="D9B696B2"/>
    <w:lvl w:ilvl="0">
      <w:start w:val="7"/>
      <w:numFmt w:val="decimal"/>
      <w:lvlText w:val="%1"/>
      <w:lvlJc w:val="left"/>
      <w:pPr>
        <w:ind w:left="141" w:hanging="41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41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6" w:hanging="581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85" w:hanging="7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292" w:hanging="7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5" w:hanging="7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8" w:hanging="7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0" w:hanging="7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3" w:hanging="734"/>
      </w:pPr>
      <w:rPr>
        <w:rFonts w:hint="default"/>
        <w:lang w:val="pt-PT" w:eastAsia="en-US" w:bidi="ar-SA"/>
      </w:rPr>
    </w:lvl>
  </w:abstractNum>
  <w:abstractNum w:abstractNumId="104" w15:restartNumberingAfterBreak="0">
    <w:nsid w:val="67D05F9B"/>
    <w:multiLevelType w:val="multilevel"/>
    <w:tmpl w:val="2498305A"/>
    <w:lvl w:ilvl="0">
      <w:start w:val="12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105" w15:restartNumberingAfterBreak="0">
    <w:nsid w:val="68682C24"/>
    <w:multiLevelType w:val="multilevel"/>
    <w:tmpl w:val="7B60917E"/>
    <w:lvl w:ilvl="0">
      <w:start w:val="23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106" w15:restartNumberingAfterBreak="0">
    <w:nsid w:val="69F40AFE"/>
    <w:multiLevelType w:val="multilevel"/>
    <w:tmpl w:val="B2F29E4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07" w15:restartNumberingAfterBreak="0">
    <w:nsid w:val="6A383E48"/>
    <w:multiLevelType w:val="hybridMultilevel"/>
    <w:tmpl w:val="14CC3238"/>
    <w:lvl w:ilvl="0" w:tplc="1F5EC6E2">
      <w:start w:val="1"/>
      <w:numFmt w:val="lowerLetter"/>
      <w:lvlText w:val="%1)"/>
      <w:lvlJc w:val="left"/>
      <w:pPr>
        <w:ind w:left="514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73923470">
      <w:numFmt w:val="bullet"/>
      <w:lvlText w:val="•"/>
      <w:lvlJc w:val="left"/>
      <w:pPr>
        <w:ind w:left="1545" w:hanging="360"/>
      </w:pPr>
      <w:rPr>
        <w:rFonts w:hint="default"/>
        <w:lang w:val="pt-PT" w:eastAsia="en-US" w:bidi="ar-SA"/>
      </w:rPr>
    </w:lvl>
    <w:lvl w:ilvl="2" w:tplc="1C9856D4">
      <w:numFmt w:val="bullet"/>
      <w:lvlText w:val="•"/>
      <w:lvlJc w:val="left"/>
      <w:pPr>
        <w:ind w:left="2570" w:hanging="360"/>
      </w:pPr>
      <w:rPr>
        <w:rFonts w:hint="default"/>
        <w:lang w:val="pt-PT" w:eastAsia="en-US" w:bidi="ar-SA"/>
      </w:rPr>
    </w:lvl>
    <w:lvl w:ilvl="3" w:tplc="6ECC0000">
      <w:numFmt w:val="bullet"/>
      <w:lvlText w:val="•"/>
      <w:lvlJc w:val="left"/>
      <w:pPr>
        <w:ind w:left="3596" w:hanging="360"/>
      </w:pPr>
      <w:rPr>
        <w:rFonts w:hint="default"/>
        <w:lang w:val="pt-PT" w:eastAsia="en-US" w:bidi="ar-SA"/>
      </w:rPr>
    </w:lvl>
    <w:lvl w:ilvl="4" w:tplc="4E94E668">
      <w:numFmt w:val="bullet"/>
      <w:lvlText w:val="•"/>
      <w:lvlJc w:val="left"/>
      <w:pPr>
        <w:ind w:left="4621" w:hanging="360"/>
      </w:pPr>
      <w:rPr>
        <w:rFonts w:hint="default"/>
        <w:lang w:val="pt-PT" w:eastAsia="en-US" w:bidi="ar-SA"/>
      </w:rPr>
    </w:lvl>
    <w:lvl w:ilvl="5" w:tplc="BEF435BE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6" w:tplc="40A69D50">
      <w:numFmt w:val="bullet"/>
      <w:lvlText w:val="•"/>
      <w:lvlJc w:val="left"/>
      <w:pPr>
        <w:ind w:left="6672" w:hanging="360"/>
      </w:pPr>
      <w:rPr>
        <w:rFonts w:hint="default"/>
        <w:lang w:val="pt-PT" w:eastAsia="en-US" w:bidi="ar-SA"/>
      </w:rPr>
    </w:lvl>
    <w:lvl w:ilvl="7" w:tplc="A094F4AA">
      <w:numFmt w:val="bullet"/>
      <w:lvlText w:val="•"/>
      <w:lvlJc w:val="left"/>
      <w:pPr>
        <w:ind w:left="7698" w:hanging="360"/>
      </w:pPr>
      <w:rPr>
        <w:rFonts w:hint="default"/>
        <w:lang w:val="pt-PT" w:eastAsia="en-US" w:bidi="ar-SA"/>
      </w:rPr>
    </w:lvl>
    <w:lvl w:ilvl="8" w:tplc="D8C48FEC">
      <w:numFmt w:val="bullet"/>
      <w:lvlText w:val="•"/>
      <w:lvlJc w:val="left"/>
      <w:pPr>
        <w:ind w:left="8723" w:hanging="360"/>
      </w:pPr>
      <w:rPr>
        <w:rFonts w:hint="default"/>
        <w:lang w:val="pt-PT" w:eastAsia="en-US" w:bidi="ar-SA"/>
      </w:rPr>
    </w:lvl>
  </w:abstractNum>
  <w:abstractNum w:abstractNumId="108" w15:restartNumberingAfterBreak="0">
    <w:nsid w:val="6AAB7C62"/>
    <w:multiLevelType w:val="multilevel"/>
    <w:tmpl w:val="3A52DBEA"/>
    <w:lvl w:ilvl="0">
      <w:start w:val="6"/>
      <w:numFmt w:val="decimal"/>
      <w:lvlText w:val="%1"/>
      <w:lvlJc w:val="left"/>
      <w:pPr>
        <w:ind w:left="874" w:hanging="32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2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8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8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7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7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6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327"/>
      </w:pPr>
      <w:rPr>
        <w:rFonts w:hint="default"/>
        <w:lang w:val="pt-PT" w:eastAsia="en-US" w:bidi="ar-SA"/>
      </w:rPr>
    </w:lvl>
  </w:abstractNum>
  <w:abstractNum w:abstractNumId="109" w15:restartNumberingAfterBreak="0">
    <w:nsid w:val="6B1604B1"/>
    <w:multiLevelType w:val="multilevel"/>
    <w:tmpl w:val="4B520CC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0" w15:restartNumberingAfterBreak="0">
    <w:nsid w:val="6B806286"/>
    <w:multiLevelType w:val="hybridMultilevel"/>
    <w:tmpl w:val="3A48622C"/>
    <w:lvl w:ilvl="0" w:tplc="D30AE27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8272CD"/>
    <w:multiLevelType w:val="multilevel"/>
    <w:tmpl w:val="E5DE1AD2"/>
    <w:lvl w:ilvl="0">
      <w:start w:val="6"/>
      <w:numFmt w:val="decimal"/>
      <w:lvlText w:val="%1"/>
      <w:lvlJc w:val="left"/>
      <w:pPr>
        <w:ind w:left="141" w:hanging="41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41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6" w:hanging="56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5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3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0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8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3" w:hanging="566"/>
      </w:pPr>
      <w:rPr>
        <w:rFonts w:hint="default"/>
        <w:lang w:val="pt-PT" w:eastAsia="en-US" w:bidi="ar-SA"/>
      </w:rPr>
    </w:lvl>
  </w:abstractNum>
  <w:abstractNum w:abstractNumId="112" w15:restartNumberingAfterBreak="0">
    <w:nsid w:val="6FBF52A0"/>
    <w:multiLevelType w:val="multilevel"/>
    <w:tmpl w:val="622811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3" w15:restartNumberingAfterBreak="0">
    <w:nsid w:val="6FF01BBB"/>
    <w:multiLevelType w:val="multilevel"/>
    <w:tmpl w:val="F58ED4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4" w15:restartNumberingAfterBreak="0">
    <w:nsid w:val="71FB081A"/>
    <w:multiLevelType w:val="hybridMultilevel"/>
    <w:tmpl w:val="EA44D88E"/>
    <w:lvl w:ilvl="0" w:tplc="42B8DF36">
      <w:numFmt w:val="bullet"/>
      <w:lvlText w:val=""/>
      <w:lvlJc w:val="left"/>
      <w:pPr>
        <w:ind w:left="1418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05289F6">
      <w:numFmt w:val="bullet"/>
      <w:lvlText w:val="•"/>
      <w:lvlJc w:val="left"/>
      <w:pPr>
        <w:ind w:left="2426" w:hanging="721"/>
      </w:pPr>
      <w:rPr>
        <w:rFonts w:hint="default"/>
        <w:lang w:val="pt-PT" w:eastAsia="en-US" w:bidi="ar-SA"/>
      </w:rPr>
    </w:lvl>
    <w:lvl w:ilvl="2" w:tplc="3D08C5B2">
      <w:numFmt w:val="bullet"/>
      <w:lvlText w:val="•"/>
      <w:lvlJc w:val="left"/>
      <w:pPr>
        <w:ind w:left="3433" w:hanging="721"/>
      </w:pPr>
      <w:rPr>
        <w:rFonts w:hint="default"/>
        <w:lang w:val="pt-PT" w:eastAsia="en-US" w:bidi="ar-SA"/>
      </w:rPr>
    </w:lvl>
    <w:lvl w:ilvl="3" w:tplc="C556115C">
      <w:numFmt w:val="bullet"/>
      <w:lvlText w:val="•"/>
      <w:lvlJc w:val="left"/>
      <w:pPr>
        <w:ind w:left="4440" w:hanging="721"/>
      </w:pPr>
      <w:rPr>
        <w:rFonts w:hint="default"/>
        <w:lang w:val="pt-PT" w:eastAsia="en-US" w:bidi="ar-SA"/>
      </w:rPr>
    </w:lvl>
    <w:lvl w:ilvl="4" w:tplc="56F8F900">
      <w:numFmt w:val="bullet"/>
      <w:lvlText w:val="•"/>
      <w:lvlJc w:val="left"/>
      <w:pPr>
        <w:ind w:left="5446" w:hanging="721"/>
      </w:pPr>
      <w:rPr>
        <w:rFonts w:hint="default"/>
        <w:lang w:val="pt-PT" w:eastAsia="en-US" w:bidi="ar-SA"/>
      </w:rPr>
    </w:lvl>
    <w:lvl w:ilvl="5" w:tplc="13A2787E">
      <w:numFmt w:val="bullet"/>
      <w:lvlText w:val="•"/>
      <w:lvlJc w:val="left"/>
      <w:pPr>
        <w:ind w:left="6453" w:hanging="721"/>
      </w:pPr>
      <w:rPr>
        <w:rFonts w:hint="default"/>
        <w:lang w:val="pt-PT" w:eastAsia="en-US" w:bidi="ar-SA"/>
      </w:rPr>
    </w:lvl>
    <w:lvl w:ilvl="6" w:tplc="0C9403D2">
      <w:numFmt w:val="bullet"/>
      <w:lvlText w:val="•"/>
      <w:lvlJc w:val="left"/>
      <w:pPr>
        <w:ind w:left="7460" w:hanging="721"/>
      </w:pPr>
      <w:rPr>
        <w:rFonts w:hint="default"/>
        <w:lang w:val="pt-PT" w:eastAsia="en-US" w:bidi="ar-SA"/>
      </w:rPr>
    </w:lvl>
    <w:lvl w:ilvl="7" w:tplc="C9207F48">
      <w:numFmt w:val="bullet"/>
      <w:lvlText w:val="•"/>
      <w:lvlJc w:val="left"/>
      <w:pPr>
        <w:ind w:left="8467" w:hanging="721"/>
      </w:pPr>
      <w:rPr>
        <w:rFonts w:hint="default"/>
        <w:lang w:val="pt-PT" w:eastAsia="en-US" w:bidi="ar-SA"/>
      </w:rPr>
    </w:lvl>
    <w:lvl w:ilvl="8" w:tplc="83282896">
      <w:numFmt w:val="bullet"/>
      <w:lvlText w:val="•"/>
      <w:lvlJc w:val="left"/>
      <w:pPr>
        <w:ind w:left="9473" w:hanging="721"/>
      </w:pPr>
      <w:rPr>
        <w:rFonts w:hint="default"/>
        <w:lang w:val="pt-PT" w:eastAsia="en-US" w:bidi="ar-SA"/>
      </w:rPr>
    </w:lvl>
  </w:abstractNum>
  <w:abstractNum w:abstractNumId="115" w15:restartNumberingAfterBreak="0">
    <w:nsid w:val="722E231E"/>
    <w:multiLevelType w:val="multilevel"/>
    <w:tmpl w:val="A00A1C68"/>
    <w:lvl w:ilvl="0">
      <w:start w:val="20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986" w:hanging="5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60" w:hanging="5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3" w:hanging="5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7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0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4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539"/>
      </w:pPr>
      <w:rPr>
        <w:rFonts w:hint="default"/>
        <w:lang w:val="pt-PT" w:eastAsia="en-US" w:bidi="ar-SA"/>
      </w:rPr>
    </w:lvl>
  </w:abstractNum>
  <w:abstractNum w:abstractNumId="116" w15:restartNumberingAfterBreak="0">
    <w:nsid w:val="723A730B"/>
    <w:multiLevelType w:val="multilevel"/>
    <w:tmpl w:val="BA3AE606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725748E1"/>
    <w:multiLevelType w:val="multilevel"/>
    <w:tmpl w:val="26FCFEFE"/>
    <w:lvl w:ilvl="0">
      <w:start w:val="21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1" w:hanging="425"/>
      </w:pPr>
      <w:rPr>
        <w:rFonts w:hint="default"/>
        <w:b/>
        <w:bCs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1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5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2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0" w:hanging="425"/>
      </w:pPr>
      <w:rPr>
        <w:rFonts w:hint="default"/>
        <w:lang w:val="pt-PT" w:eastAsia="en-US" w:bidi="ar-SA"/>
      </w:rPr>
    </w:lvl>
  </w:abstractNum>
  <w:abstractNum w:abstractNumId="118" w15:restartNumberingAfterBreak="0">
    <w:nsid w:val="764744FA"/>
    <w:multiLevelType w:val="hybridMultilevel"/>
    <w:tmpl w:val="A5C0692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73C0D40"/>
    <w:multiLevelType w:val="multilevel"/>
    <w:tmpl w:val="A00EA988"/>
    <w:lvl w:ilvl="0">
      <w:start w:val="19"/>
      <w:numFmt w:val="decimal"/>
      <w:lvlText w:val="%1"/>
      <w:lvlJc w:val="left"/>
      <w:pPr>
        <w:ind w:left="105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6" w:hanging="567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4" w:hanging="360"/>
      </w:pPr>
      <w:rPr>
        <w:b/>
        <w:bCs/>
      </w:rPr>
    </w:lvl>
    <w:lvl w:ilvl="3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</w:abstractNum>
  <w:abstractNum w:abstractNumId="120" w15:restartNumberingAfterBreak="0">
    <w:nsid w:val="7A927F41"/>
    <w:multiLevelType w:val="hybridMultilevel"/>
    <w:tmpl w:val="0134638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2B02DA"/>
    <w:multiLevelType w:val="multilevel"/>
    <w:tmpl w:val="C2DC1AF2"/>
    <w:lvl w:ilvl="0">
      <w:start w:val="15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2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45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0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541"/>
      </w:pPr>
      <w:rPr>
        <w:rFonts w:hint="default"/>
        <w:lang w:val="pt-PT" w:eastAsia="en-US" w:bidi="ar-SA"/>
      </w:rPr>
    </w:lvl>
  </w:abstractNum>
  <w:abstractNum w:abstractNumId="122" w15:restartNumberingAfterBreak="0">
    <w:nsid w:val="7B7453E8"/>
    <w:multiLevelType w:val="multilevel"/>
    <w:tmpl w:val="FFE48410"/>
    <w:lvl w:ilvl="0">
      <w:start w:val="22"/>
      <w:numFmt w:val="decimal"/>
      <w:lvlText w:val="%1"/>
      <w:lvlJc w:val="left"/>
      <w:pPr>
        <w:ind w:left="1049" w:hanging="5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9" w:hanging="539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4" w:hanging="360"/>
      </w:pPr>
      <w:rPr>
        <w:rFonts w:hint="default"/>
        <w:b/>
        <w:bCs w:val="0"/>
        <w:spacing w:val="0"/>
        <w:w w:val="100"/>
        <w:sz w:val="22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5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</w:abstractNum>
  <w:abstractNum w:abstractNumId="123" w15:restartNumberingAfterBreak="0">
    <w:nsid w:val="7B9A168D"/>
    <w:multiLevelType w:val="multilevel"/>
    <w:tmpl w:val="729C379E"/>
    <w:lvl w:ilvl="0">
      <w:start w:val="25"/>
      <w:numFmt w:val="decimal"/>
      <w:lvlText w:val="%1"/>
      <w:lvlJc w:val="left"/>
      <w:pPr>
        <w:ind w:left="1054" w:hanging="5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54" w:hanging="541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9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95" w:hanging="360"/>
      </w:pPr>
      <w:rPr>
        <w:rFonts w:hint="default"/>
        <w:lang w:val="pt-PT" w:eastAsia="en-US" w:bidi="ar-SA"/>
      </w:rPr>
    </w:lvl>
  </w:abstractNum>
  <w:abstractNum w:abstractNumId="124" w15:restartNumberingAfterBreak="0">
    <w:nsid w:val="7C4E04B2"/>
    <w:multiLevelType w:val="multilevel"/>
    <w:tmpl w:val="8982E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5" w15:restartNumberingAfterBreak="0">
    <w:nsid w:val="7C534CFF"/>
    <w:multiLevelType w:val="hybridMultilevel"/>
    <w:tmpl w:val="25601E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D393E5C"/>
    <w:multiLevelType w:val="multilevel"/>
    <w:tmpl w:val="707838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000000" w:themeColor="text1"/>
      </w:rPr>
    </w:lvl>
    <w:lvl w:ilvl="2">
      <w:start w:val="1"/>
      <w:numFmt w:val="low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732656763">
    <w:abstractNumId w:val="10"/>
  </w:num>
  <w:num w:numId="2" w16cid:durableId="481119630">
    <w:abstractNumId w:val="12"/>
  </w:num>
  <w:num w:numId="3" w16cid:durableId="35397865">
    <w:abstractNumId w:val="0"/>
  </w:num>
  <w:num w:numId="4" w16cid:durableId="876504056">
    <w:abstractNumId w:val="1"/>
  </w:num>
  <w:num w:numId="5" w16cid:durableId="1593775166">
    <w:abstractNumId w:val="2"/>
  </w:num>
  <w:num w:numId="6" w16cid:durableId="1259216023">
    <w:abstractNumId w:val="3"/>
  </w:num>
  <w:num w:numId="7" w16cid:durableId="153689121">
    <w:abstractNumId w:val="4"/>
  </w:num>
  <w:num w:numId="8" w16cid:durableId="1308708001">
    <w:abstractNumId w:val="5"/>
  </w:num>
  <w:num w:numId="9" w16cid:durableId="2065055110">
    <w:abstractNumId w:val="6"/>
  </w:num>
  <w:num w:numId="10" w16cid:durableId="83890662">
    <w:abstractNumId w:val="7"/>
  </w:num>
  <w:num w:numId="11" w16cid:durableId="1520853307">
    <w:abstractNumId w:val="48"/>
  </w:num>
  <w:num w:numId="12" w16cid:durableId="1738287527">
    <w:abstractNumId w:val="96"/>
  </w:num>
  <w:num w:numId="13" w16cid:durableId="435029857">
    <w:abstractNumId w:val="60"/>
  </w:num>
  <w:num w:numId="14" w16cid:durableId="1372068297">
    <w:abstractNumId w:val="79"/>
  </w:num>
  <w:num w:numId="15" w16cid:durableId="1613511783">
    <w:abstractNumId w:val="71"/>
  </w:num>
  <w:num w:numId="16" w16cid:durableId="1833059580">
    <w:abstractNumId w:val="23"/>
  </w:num>
  <w:num w:numId="17" w16cid:durableId="1041438906">
    <w:abstractNumId w:val="21"/>
  </w:num>
  <w:num w:numId="18" w16cid:durableId="1106996834">
    <w:abstractNumId w:val="46"/>
  </w:num>
  <w:num w:numId="19" w16cid:durableId="1803963429">
    <w:abstractNumId w:val="75"/>
  </w:num>
  <w:num w:numId="20" w16cid:durableId="1792164705">
    <w:abstractNumId w:val="118"/>
  </w:num>
  <w:num w:numId="21" w16cid:durableId="799886537">
    <w:abstractNumId w:val="110"/>
  </w:num>
  <w:num w:numId="22" w16cid:durableId="290938988">
    <w:abstractNumId w:val="102"/>
  </w:num>
  <w:num w:numId="23" w16cid:durableId="1785076107">
    <w:abstractNumId w:val="8"/>
  </w:num>
  <w:num w:numId="24" w16cid:durableId="422185677">
    <w:abstractNumId w:val="9"/>
  </w:num>
  <w:num w:numId="25" w16cid:durableId="379322743">
    <w:abstractNumId w:val="120"/>
  </w:num>
  <w:num w:numId="26" w16cid:durableId="159587664">
    <w:abstractNumId w:val="43"/>
  </w:num>
  <w:num w:numId="27" w16cid:durableId="1978141218">
    <w:abstractNumId w:val="25"/>
  </w:num>
  <w:num w:numId="28" w16cid:durableId="704060651">
    <w:abstractNumId w:val="17"/>
  </w:num>
  <w:num w:numId="29" w16cid:durableId="47387817">
    <w:abstractNumId w:val="29"/>
  </w:num>
  <w:num w:numId="30" w16cid:durableId="1903827659">
    <w:abstractNumId w:val="56"/>
  </w:num>
  <w:num w:numId="31" w16cid:durableId="566722146">
    <w:abstractNumId w:val="78"/>
  </w:num>
  <w:num w:numId="32" w16cid:durableId="1066993142">
    <w:abstractNumId w:val="107"/>
  </w:num>
  <w:num w:numId="33" w16cid:durableId="119082100">
    <w:abstractNumId w:val="51"/>
  </w:num>
  <w:num w:numId="34" w16cid:durableId="925261650">
    <w:abstractNumId w:val="45"/>
  </w:num>
  <w:num w:numId="35" w16cid:durableId="2124573878">
    <w:abstractNumId w:val="18"/>
  </w:num>
  <w:num w:numId="36" w16cid:durableId="826870908">
    <w:abstractNumId w:val="72"/>
  </w:num>
  <w:num w:numId="37" w16cid:durableId="887453577">
    <w:abstractNumId w:val="99"/>
  </w:num>
  <w:num w:numId="38" w16cid:durableId="1812139630">
    <w:abstractNumId w:val="22"/>
  </w:num>
  <w:num w:numId="39" w16cid:durableId="282226394">
    <w:abstractNumId w:val="73"/>
  </w:num>
  <w:num w:numId="40" w16cid:durableId="1238517264">
    <w:abstractNumId w:val="123"/>
  </w:num>
  <w:num w:numId="41" w16cid:durableId="1205870741">
    <w:abstractNumId w:val="31"/>
  </w:num>
  <w:num w:numId="42" w16cid:durableId="462043221">
    <w:abstractNumId w:val="105"/>
  </w:num>
  <w:num w:numId="43" w16cid:durableId="1892767485">
    <w:abstractNumId w:val="122"/>
  </w:num>
  <w:num w:numId="44" w16cid:durableId="393238555">
    <w:abstractNumId w:val="59"/>
  </w:num>
  <w:num w:numId="45" w16cid:durableId="927425918">
    <w:abstractNumId w:val="115"/>
  </w:num>
  <w:num w:numId="46" w16cid:durableId="1764229954">
    <w:abstractNumId w:val="119"/>
  </w:num>
  <w:num w:numId="47" w16cid:durableId="1271860812">
    <w:abstractNumId w:val="70"/>
  </w:num>
  <w:num w:numId="48" w16cid:durableId="61100051">
    <w:abstractNumId w:val="54"/>
  </w:num>
  <w:num w:numId="49" w16cid:durableId="849179020">
    <w:abstractNumId w:val="58"/>
  </w:num>
  <w:num w:numId="50" w16cid:durableId="1777139970">
    <w:abstractNumId w:val="86"/>
  </w:num>
  <w:num w:numId="51" w16cid:durableId="711425758">
    <w:abstractNumId w:val="121"/>
  </w:num>
  <w:num w:numId="52" w16cid:durableId="122846130">
    <w:abstractNumId w:val="57"/>
  </w:num>
  <w:num w:numId="53" w16cid:durableId="61177064">
    <w:abstractNumId w:val="104"/>
  </w:num>
  <w:num w:numId="54" w16cid:durableId="542912490">
    <w:abstractNumId w:val="82"/>
  </w:num>
  <w:num w:numId="55" w16cid:durableId="495457730">
    <w:abstractNumId w:val="27"/>
  </w:num>
  <w:num w:numId="56" w16cid:durableId="981731019">
    <w:abstractNumId w:val="32"/>
  </w:num>
  <w:num w:numId="57" w16cid:durableId="1573419924">
    <w:abstractNumId w:val="80"/>
  </w:num>
  <w:num w:numId="58" w16cid:durableId="1571185486">
    <w:abstractNumId w:val="14"/>
  </w:num>
  <w:num w:numId="59" w16cid:durableId="1266423174">
    <w:abstractNumId w:val="108"/>
  </w:num>
  <w:num w:numId="60" w16cid:durableId="254559447">
    <w:abstractNumId w:val="67"/>
  </w:num>
  <w:num w:numId="61" w16cid:durableId="1076049072">
    <w:abstractNumId w:val="39"/>
  </w:num>
  <w:num w:numId="62" w16cid:durableId="260375502">
    <w:abstractNumId w:val="84"/>
  </w:num>
  <w:num w:numId="63" w16cid:durableId="495808218">
    <w:abstractNumId w:val="63"/>
  </w:num>
  <w:num w:numId="64" w16cid:durableId="436485733">
    <w:abstractNumId w:val="64"/>
  </w:num>
  <w:num w:numId="65" w16cid:durableId="313998653">
    <w:abstractNumId w:val="124"/>
  </w:num>
  <w:num w:numId="66" w16cid:durableId="854271661">
    <w:abstractNumId w:val="40"/>
  </w:num>
  <w:num w:numId="67" w16cid:durableId="1646272732">
    <w:abstractNumId w:val="26"/>
  </w:num>
  <w:num w:numId="68" w16cid:durableId="1826241075">
    <w:abstractNumId w:val="11"/>
  </w:num>
  <w:num w:numId="69" w16cid:durableId="1974483736">
    <w:abstractNumId w:val="101"/>
  </w:num>
  <w:num w:numId="70" w16cid:durableId="559093332">
    <w:abstractNumId w:val="50"/>
  </w:num>
  <w:num w:numId="71" w16cid:durableId="1843354276">
    <w:abstractNumId w:val="34"/>
  </w:num>
  <w:num w:numId="72" w16cid:durableId="294336544">
    <w:abstractNumId w:val="94"/>
  </w:num>
  <w:num w:numId="73" w16cid:durableId="1564297135">
    <w:abstractNumId w:val="112"/>
  </w:num>
  <w:num w:numId="74" w16cid:durableId="1798839061">
    <w:abstractNumId w:val="95"/>
  </w:num>
  <w:num w:numId="75" w16cid:durableId="1251357254">
    <w:abstractNumId w:val="20"/>
  </w:num>
  <w:num w:numId="76" w16cid:durableId="2088064717">
    <w:abstractNumId w:val="92"/>
  </w:num>
  <w:num w:numId="77" w16cid:durableId="1776053190">
    <w:abstractNumId w:val="15"/>
  </w:num>
  <w:num w:numId="78" w16cid:durableId="647705170">
    <w:abstractNumId w:val="35"/>
  </w:num>
  <w:num w:numId="79" w16cid:durableId="1538352659">
    <w:abstractNumId w:val="55"/>
  </w:num>
  <w:num w:numId="80" w16cid:durableId="427235013">
    <w:abstractNumId w:val="113"/>
  </w:num>
  <w:num w:numId="81" w16cid:durableId="1726677886">
    <w:abstractNumId w:val="49"/>
  </w:num>
  <w:num w:numId="82" w16cid:durableId="1184585943">
    <w:abstractNumId w:val="125"/>
  </w:num>
  <w:num w:numId="83" w16cid:durableId="305672974">
    <w:abstractNumId w:val="87"/>
  </w:num>
  <w:num w:numId="84" w16cid:durableId="808014122">
    <w:abstractNumId w:val="66"/>
  </w:num>
  <w:num w:numId="85" w16cid:durableId="1240754618">
    <w:abstractNumId w:val="83"/>
  </w:num>
  <w:num w:numId="86" w16cid:durableId="1662460990">
    <w:abstractNumId w:val="85"/>
  </w:num>
  <w:num w:numId="87" w16cid:durableId="1691835365">
    <w:abstractNumId w:val="33"/>
  </w:num>
  <w:num w:numId="88" w16cid:durableId="225918894">
    <w:abstractNumId w:val="47"/>
  </w:num>
  <w:num w:numId="89" w16cid:durableId="681856757">
    <w:abstractNumId w:val="98"/>
  </w:num>
  <w:num w:numId="90" w16cid:durableId="1992250824">
    <w:abstractNumId w:val="28"/>
  </w:num>
  <w:num w:numId="91" w16cid:durableId="434250576">
    <w:abstractNumId w:val="97"/>
  </w:num>
  <w:num w:numId="92" w16cid:durableId="1876893546">
    <w:abstractNumId w:val="74"/>
  </w:num>
  <w:num w:numId="93" w16cid:durableId="163937379">
    <w:abstractNumId w:val="62"/>
  </w:num>
  <w:num w:numId="94" w16cid:durableId="1694916539">
    <w:abstractNumId w:val="109"/>
  </w:num>
  <w:num w:numId="95" w16cid:durableId="1908571187">
    <w:abstractNumId w:val="90"/>
  </w:num>
  <w:num w:numId="96" w16cid:durableId="2016956586">
    <w:abstractNumId w:val="93"/>
  </w:num>
  <w:num w:numId="97" w16cid:durableId="1685085025">
    <w:abstractNumId w:val="111"/>
  </w:num>
  <w:num w:numId="98" w16cid:durableId="1757245392">
    <w:abstractNumId w:val="103"/>
  </w:num>
  <w:num w:numId="99" w16cid:durableId="696585906">
    <w:abstractNumId w:val="42"/>
  </w:num>
  <w:num w:numId="100" w16cid:durableId="1295989935">
    <w:abstractNumId w:val="30"/>
  </w:num>
  <w:num w:numId="101" w16cid:durableId="815923472">
    <w:abstractNumId w:val="81"/>
  </w:num>
  <w:num w:numId="102" w16cid:durableId="1624773061">
    <w:abstractNumId w:val="68"/>
  </w:num>
  <w:num w:numId="103" w16cid:durableId="507867314">
    <w:abstractNumId w:val="41"/>
  </w:num>
  <w:num w:numId="104" w16cid:durableId="1653367476">
    <w:abstractNumId w:val="89"/>
  </w:num>
  <w:num w:numId="105" w16cid:durableId="40373910">
    <w:abstractNumId w:val="126"/>
  </w:num>
  <w:num w:numId="106" w16cid:durableId="846863582">
    <w:abstractNumId w:val="24"/>
  </w:num>
  <w:num w:numId="107" w16cid:durableId="884103555">
    <w:abstractNumId w:val="52"/>
  </w:num>
  <w:num w:numId="108" w16cid:durableId="1802528955">
    <w:abstractNumId w:val="77"/>
  </w:num>
  <w:num w:numId="109" w16cid:durableId="524832475">
    <w:abstractNumId w:val="88"/>
  </w:num>
  <w:num w:numId="110" w16cid:durableId="1669020430">
    <w:abstractNumId w:val="38"/>
  </w:num>
  <w:num w:numId="111" w16cid:durableId="1544177265">
    <w:abstractNumId w:val="69"/>
  </w:num>
  <w:num w:numId="112" w16cid:durableId="1712652676">
    <w:abstractNumId w:val="106"/>
  </w:num>
  <w:num w:numId="113" w16cid:durableId="1984192556">
    <w:abstractNumId w:val="16"/>
  </w:num>
  <w:num w:numId="114" w16cid:durableId="759836609">
    <w:abstractNumId w:val="36"/>
  </w:num>
  <w:num w:numId="115" w16cid:durableId="2088112629">
    <w:abstractNumId w:val="37"/>
  </w:num>
  <w:num w:numId="116" w16cid:durableId="317851122">
    <w:abstractNumId w:val="116"/>
  </w:num>
  <w:num w:numId="117" w16cid:durableId="310136987">
    <w:abstractNumId w:val="117"/>
  </w:num>
  <w:num w:numId="118" w16cid:durableId="329866189">
    <w:abstractNumId w:val="76"/>
  </w:num>
  <w:num w:numId="119" w16cid:durableId="1118141222">
    <w:abstractNumId w:val="100"/>
  </w:num>
  <w:num w:numId="120" w16cid:durableId="1129931900">
    <w:abstractNumId w:val="91"/>
  </w:num>
  <w:num w:numId="121" w16cid:durableId="1945460020">
    <w:abstractNumId w:val="19"/>
  </w:num>
  <w:num w:numId="122" w16cid:durableId="1225019516">
    <w:abstractNumId w:val="65"/>
  </w:num>
  <w:num w:numId="123" w16cid:durableId="696468772">
    <w:abstractNumId w:val="44"/>
  </w:num>
  <w:num w:numId="124" w16cid:durableId="1516770643">
    <w:abstractNumId w:val="53"/>
  </w:num>
  <w:num w:numId="125" w16cid:durableId="504562605">
    <w:abstractNumId w:val="61"/>
  </w:num>
  <w:num w:numId="126" w16cid:durableId="1421290908">
    <w:abstractNumId w:val="114"/>
  </w:num>
  <w:num w:numId="127" w16cid:durableId="316107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59"/>
    <w:rsid w:val="00000586"/>
    <w:rsid w:val="00004F2D"/>
    <w:rsid w:val="000115A1"/>
    <w:rsid w:val="000443D8"/>
    <w:rsid w:val="0005305C"/>
    <w:rsid w:val="000626C0"/>
    <w:rsid w:val="00074919"/>
    <w:rsid w:val="0008329F"/>
    <w:rsid w:val="000862C8"/>
    <w:rsid w:val="000A6F60"/>
    <w:rsid w:val="000C199C"/>
    <w:rsid w:val="000C6D8D"/>
    <w:rsid w:val="000E017A"/>
    <w:rsid w:val="00102F18"/>
    <w:rsid w:val="0014020F"/>
    <w:rsid w:val="0014526A"/>
    <w:rsid w:val="0014579D"/>
    <w:rsid w:val="001773F4"/>
    <w:rsid w:val="00193A7D"/>
    <w:rsid w:val="001A60C8"/>
    <w:rsid w:val="001B4BEB"/>
    <w:rsid w:val="001C2571"/>
    <w:rsid w:val="001C2ED0"/>
    <w:rsid w:val="001C3428"/>
    <w:rsid w:val="001D0B9B"/>
    <w:rsid w:val="001D1D90"/>
    <w:rsid w:val="001D25CD"/>
    <w:rsid w:val="001E0A17"/>
    <w:rsid w:val="001E0F4E"/>
    <w:rsid w:val="001E6A1D"/>
    <w:rsid w:val="001F3D22"/>
    <w:rsid w:val="001F59A8"/>
    <w:rsid w:val="00210CEC"/>
    <w:rsid w:val="0021209F"/>
    <w:rsid w:val="00214384"/>
    <w:rsid w:val="00221E84"/>
    <w:rsid w:val="00245C0B"/>
    <w:rsid w:val="00250D89"/>
    <w:rsid w:val="00255D7E"/>
    <w:rsid w:val="00257B57"/>
    <w:rsid w:val="0026373E"/>
    <w:rsid w:val="00276908"/>
    <w:rsid w:val="0028209A"/>
    <w:rsid w:val="00296A07"/>
    <w:rsid w:val="00297CCE"/>
    <w:rsid w:val="002A6344"/>
    <w:rsid w:val="002D2FD7"/>
    <w:rsid w:val="002D6C67"/>
    <w:rsid w:val="002E56E9"/>
    <w:rsid w:val="002F307E"/>
    <w:rsid w:val="003039D0"/>
    <w:rsid w:val="00320B16"/>
    <w:rsid w:val="0032167A"/>
    <w:rsid w:val="00322C5C"/>
    <w:rsid w:val="00355F7A"/>
    <w:rsid w:val="003566FC"/>
    <w:rsid w:val="00366ACF"/>
    <w:rsid w:val="00377B6B"/>
    <w:rsid w:val="00390725"/>
    <w:rsid w:val="003B3760"/>
    <w:rsid w:val="003C332E"/>
    <w:rsid w:val="003E5464"/>
    <w:rsid w:val="003E7919"/>
    <w:rsid w:val="00405335"/>
    <w:rsid w:val="00405405"/>
    <w:rsid w:val="00406588"/>
    <w:rsid w:val="0042513F"/>
    <w:rsid w:val="004475D7"/>
    <w:rsid w:val="004743BB"/>
    <w:rsid w:val="00483A07"/>
    <w:rsid w:val="00483AE0"/>
    <w:rsid w:val="004932C7"/>
    <w:rsid w:val="004B0634"/>
    <w:rsid w:val="004C084C"/>
    <w:rsid w:val="004C27E2"/>
    <w:rsid w:val="004D2DB4"/>
    <w:rsid w:val="004D3DC7"/>
    <w:rsid w:val="004D72A6"/>
    <w:rsid w:val="004F4D59"/>
    <w:rsid w:val="0050334D"/>
    <w:rsid w:val="0050510B"/>
    <w:rsid w:val="00526ACB"/>
    <w:rsid w:val="005325B5"/>
    <w:rsid w:val="005349A3"/>
    <w:rsid w:val="005461ED"/>
    <w:rsid w:val="00550261"/>
    <w:rsid w:val="00555A30"/>
    <w:rsid w:val="005727B9"/>
    <w:rsid w:val="00593083"/>
    <w:rsid w:val="005B5AE1"/>
    <w:rsid w:val="005B6FAD"/>
    <w:rsid w:val="005C0D6F"/>
    <w:rsid w:val="005E3ED7"/>
    <w:rsid w:val="00605706"/>
    <w:rsid w:val="006234F2"/>
    <w:rsid w:val="00626B83"/>
    <w:rsid w:val="00652C18"/>
    <w:rsid w:val="00655E3C"/>
    <w:rsid w:val="00663D40"/>
    <w:rsid w:val="00684294"/>
    <w:rsid w:val="006A3195"/>
    <w:rsid w:val="006B283D"/>
    <w:rsid w:val="006C1F8B"/>
    <w:rsid w:val="006C4259"/>
    <w:rsid w:val="006C446F"/>
    <w:rsid w:val="006C4D52"/>
    <w:rsid w:val="006E147A"/>
    <w:rsid w:val="00706164"/>
    <w:rsid w:val="00712073"/>
    <w:rsid w:val="00724E6F"/>
    <w:rsid w:val="00750B89"/>
    <w:rsid w:val="00754E78"/>
    <w:rsid w:val="00757DE5"/>
    <w:rsid w:val="007608F9"/>
    <w:rsid w:val="00762572"/>
    <w:rsid w:val="00764172"/>
    <w:rsid w:val="00765717"/>
    <w:rsid w:val="0078479F"/>
    <w:rsid w:val="0078512F"/>
    <w:rsid w:val="007C24C9"/>
    <w:rsid w:val="007C4980"/>
    <w:rsid w:val="007E18BD"/>
    <w:rsid w:val="007E7240"/>
    <w:rsid w:val="007F69EF"/>
    <w:rsid w:val="008105F6"/>
    <w:rsid w:val="00812B22"/>
    <w:rsid w:val="00816DD2"/>
    <w:rsid w:val="00823EC3"/>
    <w:rsid w:val="00826416"/>
    <w:rsid w:val="00837A7B"/>
    <w:rsid w:val="00840C12"/>
    <w:rsid w:val="008444CF"/>
    <w:rsid w:val="008614A6"/>
    <w:rsid w:val="0088418B"/>
    <w:rsid w:val="00895AEF"/>
    <w:rsid w:val="008A164D"/>
    <w:rsid w:val="008D08C8"/>
    <w:rsid w:val="008E35FD"/>
    <w:rsid w:val="008E647F"/>
    <w:rsid w:val="0093380A"/>
    <w:rsid w:val="00933A21"/>
    <w:rsid w:val="0094398B"/>
    <w:rsid w:val="00965F94"/>
    <w:rsid w:val="00971ABA"/>
    <w:rsid w:val="00975478"/>
    <w:rsid w:val="009759A3"/>
    <w:rsid w:val="00982A0D"/>
    <w:rsid w:val="009851C1"/>
    <w:rsid w:val="00985A6C"/>
    <w:rsid w:val="009956F9"/>
    <w:rsid w:val="00997B76"/>
    <w:rsid w:val="009B1A7A"/>
    <w:rsid w:val="009B29EA"/>
    <w:rsid w:val="009B3631"/>
    <w:rsid w:val="009B40D6"/>
    <w:rsid w:val="009C130A"/>
    <w:rsid w:val="009C4215"/>
    <w:rsid w:val="009D2DB2"/>
    <w:rsid w:val="009D33DF"/>
    <w:rsid w:val="009F33A4"/>
    <w:rsid w:val="00A0398D"/>
    <w:rsid w:val="00A14056"/>
    <w:rsid w:val="00A50011"/>
    <w:rsid w:val="00A80F26"/>
    <w:rsid w:val="00A854D0"/>
    <w:rsid w:val="00A950F2"/>
    <w:rsid w:val="00A974B7"/>
    <w:rsid w:val="00AA5EC6"/>
    <w:rsid w:val="00AD072C"/>
    <w:rsid w:val="00AD1A75"/>
    <w:rsid w:val="00AD75DA"/>
    <w:rsid w:val="00AF20FA"/>
    <w:rsid w:val="00B13141"/>
    <w:rsid w:val="00B1489E"/>
    <w:rsid w:val="00B37472"/>
    <w:rsid w:val="00B42DCB"/>
    <w:rsid w:val="00B519AA"/>
    <w:rsid w:val="00B54A28"/>
    <w:rsid w:val="00B619C9"/>
    <w:rsid w:val="00B81BB7"/>
    <w:rsid w:val="00B82D9F"/>
    <w:rsid w:val="00BC5C37"/>
    <w:rsid w:val="00BD3514"/>
    <w:rsid w:val="00BD639E"/>
    <w:rsid w:val="00BF2475"/>
    <w:rsid w:val="00BF48BC"/>
    <w:rsid w:val="00C02134"/>
    <w:rsid w:val="00C14A68"/>
    <w:rsid w:val="00C15D05"/>
    <w:rsid w:val="00C2227B"/>
    <w:rsid w:val="00C417EB"/>
    <w:rsid w:val="00C46D31"/>
    <w:rsid w:val="00C85124"/>
    <w:rsid w:val="00CB3D5D"/>
    <w:rsid w:val="00CB4BCC"/>
    <w:rsid w:val="00CB4DAF"/>
    <w:rsid w:val="00CC72AE"/>
    <w:rsid w:val="00CD5942"/>
    <w:rsid w:val="00CF5195"/>
    <w:rsid w:val="00D01330"/>
    <w:rsid w:val="00D01959"/>
    <w:rsid w:val="00D0277C"/>
    <w:rsid w:val="00D3469D"/>
    <w:rsid w:val="00D506D9"/>
    <w:rsid w:val="00D65BF0"/>
    <w:rsid w:val="00D80991"/>
    <w:rsid w:val="00D81F30"/>
    <w:rsid w:val="00D932D1"/>
    <w:rsid w:val="00DA0911"/>
    <w:rsid w:val="00DB05AD"/>
    <w:rsid w:val="00DB3B8D"/>
    <w:rsid w:val="00DB64D0"/>
    <w:rsid w:val="00DC04AB"/>
    <w:rsid w:val="00DC0B12"/>
    <w:rsid w:val="00DD3121"/>
    <w:rsid w:val="00DD5E06"/>
    <w:rsid w:val="00DE0A34"/>
    <w:rsid w:val="00DE7681"/>
    <w:rsid w:val="00DF75B2"/>
    <w:rsid w:val="00E130B1"/>
    <w:rsid w:val="00E241A5"/>
    <w:rsid w:val="00E27031"/>
    <w:rsid w:val="00E63451"/>
    <w:rsid w:val="00E85AF1"/>
    <w:rsid w:val="00EB650D"/>
    <w:rsid w:val="00ED08B5"/>
    <w:rsid w:val="00ED71F8"/>
    <w:rsid w:val="00F0378E"/>
    <w:rsid w:val="00F12AD1"/>
    <w:rsid w:val="00F32B2E"/>
    <w:rsid w:val="00F375D9"/>
    <w:rsid w:val="00F423E6"/>
    <w:rsid w:val="00F423F7"/>
    <w:rsid w:val="00F4418A"/>
    <w:rsid w:val="00F46AD6"/>
    <w:rsid w:val="00F72204"/>
    <w:rsid w:val="00F81989"/>
    <w:rsid w:val="00F833EC"/>
    <w:rsid w:val="00F9356B"/>
    <w:rsid w:val="00FA6842"/>
    <w:rsid w:val="00FC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0A97"/>
  <w15:docId w15:val="{8609B64D-68E1-4269-8B4B-2F68F49F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5B2"/>
    <w:rPr>
      <w:rFonts w:ascii="Arial" w:eastAsia="Calibri" w:hAnsi="Arial" w:cs="Calibri"/>
      <w:lang w:val="pt-BR" w:eastAsia="pt-BR" w:bidi="pt-BR"/>
    </w:rPr>
  </w:style>
  <w:style w:type="paragraph" w:styleId="Ttulo1">
    <w:name w:val="heading 1"/>
    <w:basedOn w:val="Normal"/>
    <w:next w:val="Normal"/>
    <w:link w:val="Ttulo1Char2"/>
    <w:uiPriority w:val="9"/>
    <w:qFormat/>
    <w:rsid w:val="00A50011"/>
    <w:pPr>
      <w:keepNext/>
      <w:widowControl/>
      <w:autoSpaceDE/>
      <w:autoSpaceDN/>
      <w:ind w:left="2832" w:firstLine="708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paragraph" w:styleId="Ttulo2">
    <w:name w:val="heading 2"/>
    <w:basedOn w:val="Normal"/>
    <w:next w:val="Normal"/>
    <w:link w:val="Ttulo2Char"/>
    <w:uiPriority w:val="9"/>
    <w:qFormat/>
    <w:rsid w:val="00A50011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tulo3">
    <w:name w:val="heading 3"/>
    <w:basedOn w:val="Normal"/>
    <w:next w:val="Normal"/>
    <w:link w:val="Ttulo3Char1"/>
    <w:qFormat/>
    <w:rsid w:val="00A50011"/>
    <w:pPr>
      <w:keepNext/>
      <w:widowControl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 w:bidi="ar-SA"/>
    </w:rPr>
  </w:style>
  <w:style w:type="paragraph" w:styleId="Ttulo4">
    <w:name w:val="heading 4"/>
    <w:basedOn w:val="Normal"/>
    <w:next w:val="Normal"/>
    <w:link w:val="Ttulo4Char1"/>
    <w:qFormat/>
    <w:rsid w:val="00A50011"/>
    <w:pPr>
      <w:keepNext/>
      <w:widowControl/>
      <w:autoSpaceDE/>
      <w:autoSpaceDN/>
      <w:jc w:val="both"/>
      <w:outlineLvl w:val="3"/>
    </w:pPr>
    <w:rPr>
      <w:rFonts w:ascii="Times New Roman" w:eastAsia="Arial Unicode MS" w:hAnsi="Times New Roman" w:cs="Times New Roman"/>
      <w:sz w:val="28"/>
      <w:szCs w:val="20"/>
      <w:lang w:val="x-none" w:eastAsia="x-none" w:bidi="ar-SA"/>
    </w:rPr>
  </w:style>
  <w:style w:type="paragraph" w:styleId="Ttulo5">
    <w:name w:val="heading 5"/>
    <w:basedOn w:val="Normal"/>
    <w:next w:val="Normal"/>
    <w:link w:val="Ttulo5Char"/>
    <w:qFormat/>
    <w:rsid w:val="00A50011"/>
    <w:pPr>
      <w:widowControl/>
      <w:numPr>
        <w:ilvl w:val="4"/>
        <w:numId w:val="2"/>
      </w:numPr>
      <w:suppressAutoHyphens/>
      <w:autoSpaceDE/>
      <w:autoSpaceDN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kern w:val="1"/>
      <w:sz w:val="26"/>
      <w:szCs w:val="26"/>
      <w:lang w:eastAsia="zh-CN" w:bidi="ar-SA"/>
    </w:rPr>
  </w:style>
  <w:style w:type="paragraph" w:styleId="Ttulo6">
    <w:name w:val="heading 6"/>
    <w:basedOn w:val="Normal"/>
    <w:next w:val="Normal"/>
    <w:link w:val="Ttulo6Char"/>
    <w:qFormat/>
    <w:rsid w:val="00A50011"/>
    <w:pPr>
      <w:keepNext/>
      <w:widowControl/>
      <w:numPr>
        <w:ilvl w:val="5"/>
        <w:numId w:val="2"/>
      </w:numPr>
      <w:suppressAutoHyphens/>
      <w:autoSpaceDE/>
      <w:autoSpaceDN/>
      <w:jc w:val="center"/>
      <w:outlineLvl w:val="5"/>
    </w:pPr>
    <w:rPr>
      <w:rFonts w:eastAsia="Times New Roman" w:cs="Arial"/>
      <w:b/>
      <w:kern w:val="1"/>
      <w:szCs w:val="20"/>
      <w:lang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1"/>
    <w:uiPriority w:val="1"/>
    <w:qFormat/>
    <w:rPr>
      <w:sz w:val="18"/>
      <w:szCs w:val="18"/>
    </w:rPr>
  </w:style>
  <w:style w:type="paragraph" w:styleId="PargrafodaLista">
    <w:name w:val="List Paragraph"/>
    <w:aliases w:val="Tabelas,Ítens de Lista,TÍTULO,Tabela,Parágrafo da Lista11,Subtítulo Projeto Básico,Parágrafo da Lista111,List Paragraph1,item 3 elementos,Segundo,Lista Itens,List Paragraph,Lista Paragrafo em Preto,List I Paragraph,subtitulo 2,Celula"/>
    <w:basedOn w:val="Normal"/>
    <w:link w:val="PargrafodaLista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D72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72A6"/>
    <w:rPr>
      <w:color w:val="605E5C"/>
      <w:shd w:val="clear" w:color="auto" w:fill="E1DFDD"/>
    </w:rPr>
  </w:style>
  <w:style w:type="paragraph" w:styleId="Cabealho">
    <w:name w:val="header"/>
    <w:aliases w:val="Cabeçalho superior,Heading 1a,foote,hd,he"/>
    <w:basedOn w:val="Normal"/>
    <w:link w:val="CabealhoChar"/>
    <w:uiPriority w:val="99"/>
    <w:unhideWhenUsed/>
    <w:rsid w:val="00321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foote Char,hd Char,he Char"/>
    <w:basedOn w:val="Fontepargpadro"/>
    <w:link w:val="Cabealho"/>
    <w:uiPriority w:val="99"/>
    <w:rsid w:val="0032167A"/>
    <w:rPr>
      <w:rFonts w:ascii="Calibri" w:eastAsia="Calibri" w:hAnsi="Calibri" w:cs="Calibri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321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167A"/>
    <w:rPr>
      <w:rFonts w:ascii="Calibri" w:eastAsia="Calibri" w:hAnsi="Calibri" w:cs="Calibri"/>
      <w:lang w:val="pt-BR" w:eastAsia="pt-BR" w:bidi="pt-BR"/>
    </w:rPr>
  </w:style>
  <w:style w:type="paragraph" w:customStyle="1" w:styleId="Standard">
    <w:name w:val="Standard"/>
    <w:rsid w:val="00B54A2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pt-BR" w:eastAsia="zh-CN"/>
    </w:rPr>
  </w:style>
  <w:style w:type="character" w:customStyle="1" w:styleId="Ttulo1Char">
    <w:name w:val="Título 1 Char"/>
    <w:basedOn w:val="Fontepargpadro"/>
    <w:uiPriority w:val="9"/>
    <w:rsid w:val="00A50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pt-BR" w:bidi="pt-BR"/>
    </w:rPr>
  </w:style>
  <w:style w:type="character" w:customStyle="1" w:styleId="Ttulo2Char">
    <w:name w:val="Título 2 Char"/>
    <w:basedOn w:val="Fontepargpadro"/>
    <w:link w:val="Ttulo2"/>
    <w:uiPriority w:val="9"/>
    <w:rsid w:val="00A50011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rsid w:val="00A500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 w:bidi="pt-BR"/>
    </w:rPr>
  </w:style>
  <w:style w:type="character" w:customStyle="1" w:styleId="Ttulo4Char">
    <w:name w:val="Título 4 Char"/>
    <w:basedOn w:val="Fontepargpadro"/>
    <w:rsid w:val="00A50011"/>
    <w:rPr>
      <w:rFonts w:asciiTheme="majorHAnsi" w:eastAsiaTheme="majorEastAsia" w:hAnsiTheme="majorHAnsi" w:cstheme="majorBidi"/>
      <w:i/>
      <w:iCs/>
      <w:color w:val="365F91" w:themeColor="accent1" w:themeShade="BF"/>
      <w:lang w:val="pt-BR" w:eastAsia="pt-BR" w:bidi="pt-BR"/>
    </w:rPr>
  </w:style>
  <w:style w:type="character" w:customStyle="1" w:styleId="Ttulo5Char">
    <w:name w:val="Título 5 Char"/>
    <w:basedOn w:val="Fontepargpadro"/>
    <w:link w:val="Ttulo5"/>
    <w:rsid w:val="00A50011"/>
    <w:rPr>
      <w:rFonts w:ascii="Calibri" w:eastAsia="Calibri" w:hAnsi="Calibri" w:cs="Times New Roman"/>
      <w:b/>
      <w:bCs/>
      <w:i/>
      <w:iCs/>
      <w:kern w:val="1"/>
      <w:sz w:val="26"/>
      <w:szCs w:val="26"/>
      <w:lang w:val="pt-BR" w:eastAsia="zh-CN"/>
    </w:rPr>
  </w:style>
  <w:style w:type="character" w:customStyle="1" w:styleId="Ttulo6Char">
    <w:name w:val="Título 6 Char"/>
    <w:basedOn w:val="Fontepargpadro"/>
    <w:link w:val="Ttulo6"/>
    <w:rsid w:val="00A50011"/>
    <w:rPr>
      <w:rFonts w:ascii="Arial" w:eastAsia="Times New Roman" w:hAnsi="Arial" w:cs="Arial"/>
      <w:b/>
      <w:kern w:val="1"/>
      <w:szCs w:val="20"/>
      <w:lang w:val="pt-BR" w:eastAsia="zh-CN"/>
    </w:rPr>
  </w:style>
  <w:style w:type="character" w:customStyle="1" w:styleId="Ttulo1Char2">
    <w:name w:val="Título 1 Char2"/>
    <w:link w:val="Ttulo1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tulo3Char1">
    <w:name w:val="Título 3 Char1"/>
    <w:link w:val="Ttulo3"/>
    <w:rsid w:val="00A50011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tulo4Char1">
    <w:name w:val="Título 4 Char1"/>
    <w:link w:val="Ttulo4"/>
    <w:rsid w:val="00A50011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character" w:customStyle="1" w:styleId="CorpodetextoChar">
    <w:name w:val="Corpo de texto Char"/>
    <w:uiPriority w:val="1"/>
    <w:rsid w:val="00A50011"/>
    <w:rPr>
      <w:rFonts w:ascii="Arial" w:eastAsia="Arial" w:hAnsi="Arial"/>
      <w:sz w:val="22"/>
      <w:szCs w:val="22"/>
      <w:lang w:val="en-US" w:eastAsia="en-US"/>
    </w:rPr>
  </w:style>
  <w:style w:type="paragraph" w:customStyle="1" w:styleId="Ttulo11">
    <w:name w:val="Título 11"/>
    <w:basedOn w:val="Normal"/>
    <w:qFormat/>
    <w:rsid w:val="00A50011"/>
    <w:pPr>
      <w:widowControl/>
      <w:autoSpaceDE/>
      <w:autoSpaceDN/>
      <w:ind w:left="1307"/>
      <w:outlineLvl w:val="1"/>
    </w:pPr>
    <w:rPr>
      <w:rFonts w:eastAsia="Arial" w:cs="Times New Roman"/>
      <w:b/>
      <w:bCs/>
      <w:lang w:val="en-US" w:eastAsia="en-US" w:bidi="ar-SA"/>
    </w:rPr>
  </w:style>
  <w:style w:type="character" w:customStyle="1" w:styleId="RodapChar2">
    <w:name w:val="Rodapé Char2"/>
    <w:rsid w:val="00A50011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semiHidden/>
    <w:unhideWhenUsed/>
    <w:rsid w:val="00A50011"/>
    <w:pPr>
      <w:widowControl/>
      <w:autoSpaceDE/>
      <w:autoSpaceDN/>
      <w:ind w:firstLine="708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comgrade">
    <w:name w:val="Table Grid"/>
    <w:basedOn w:val="Tabelanormal"/>
    <w:uiPriority w:val="39"/>
    <w:qFormat/>
    <w:rsid w:val="00A50011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sid w:val="00A50011"/>
  </w:style>
  <w:style w:type="paragraph" w:styleId="Ttulo">
    <w:name w:val="Title"/>
    <w:basedOn w:val="Normal"/>
    <w:link w:val="TtuloChar"/>
    <w:uiPriority w:val="10"/>
    <w:qFormat/>
    <w:rsid w:val="00A50011"/>
    <w:pPr>
      <w:widowControl/>
      <w:autoSpaceDE/>
      <w:autoSpaceDN/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  <w:lang w:bidi="ar-SA"/>
    </w:rPr>
  </w:style>
  <w:style w:type="character" w:customStyle="1" w:styleId="TtuloChar">
    <w:name w:val="Título Char"/>
    <w:basedOn w:val="Fontepargpadro"/>
    <w:link w:val="Ttulo"/>
    <w:uiPriority w:val="10"/>
    <w:rsid w:val="00A50011"/>
    <w:rPr>
      <w:rFonts w:ascii="Arial" w:eastAsia="Times New Roman" w:hAnsi="Arial" w:cs="Arial"/>
      <w:b/>
      <w:bCs/>
      <w:kern w:val="28"/>
      <w:sz w:val="32"/>
      <w:szCs w:val="32"/>
      <w:lang w:val="pt-BR" w:eastAsia="pt-BR"/>
    </w:rPr>
  </w:style>
  <w:style w:type="paragraph" w:styleId="Primeirorecuodecorpodetexto">
    <w:name w:val="Body Text First Indent"/>
    <w:basedOn w:val="Corpodetexto"/>
    <w:link w:val="PrimeirorecuodecorpodetextoChar"/>
    <w:rsid w:val="00A50011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odetextoChar1">
    <w:name w:val="Corpo de texto Char1"/>
    <w:basedOn w:val="Fontepargpadro"/>
    <w:link w:val="Corpodetexto"/>
    <w:uiPriority w:val="1"/>
    <w:rsid w:val="00A50011"/>
    <w:rPr>
      <w:rFonts w:ascii="Arial" w:eastAsia="Calibri" w:hAnsi="Arial" w:cs="Calibri"/>
      <w:sz w:val="18"/>
      <w:szCs w:val="18"/>
      <w:lang w:val="pt-BR" w:eastAsia="pt-BR" w:bidi="pt-BR"/>
    </w:rPr>
  </w:style>
  <w:style w:type="character" w:customStyle="1" w:styleId="PrimeirorecuodecorpodetextoChar">
    <w:name w:val="Primeiro recuo de corpo de texto Char"/>
    <w:basedOn w:val="CorpodetextoChar1"/>
    <w:link w:val="Primeirorecuodecorpodetexto"/>
    <w:rsid w:val="00A50011"/>
    <w:rPr>
      <w:rFonts w:ascii="Times New Roman" w:eastAsia="Times New Roman" w:hAnsi="Times New Roman" w:cs="Times New Roman"/>
      <w:sz w:val="24"/>
      <w:szCs w:val="24"/>
      <w:lang w:val="pt-BR" w:eastAsia="pt-BR" w:bidi="pt-BR"/>
    </w:rPr>
  </w:style>
  <w:style w:type="paragraph" w:styleId="Recuodecorpodetexto">
    <w:name w:val="Body Text Indent"/>
    <w:basedOn w:val="Normal"/>
    <w:link w:val="RecuodecorpodetextoChar"/>
    <w:rsid w:val="00A50011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rimeirorecuodecorpodetexto2">
    <w:name w:val="Body Text First Indent 2"/>
    <w:basedOn w:val="Recuodecorpodetexto"/>
    <w:link w:val="Primeirorecuodecorpodetexto2Char"/>
    <w:rsid w:val="00A50011"/>
    <w:pPr>
      <w:ind w:firstLine="21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1">
    <w:name w:val="texto1"/>
    <w:rsid w:val="00A50011"/>
    <w:rPr>
      <w:rFonts w:ascii="Verdana" w:hAnsi="Verdana" w:hint="default"/>
      <w:color w:val="333333"/>
      <w:sz w:val="18"/>
      <w:szCs w:val="18"/>
    </w:rPr>
  </w:style>
  <w:style w:type="character" w:styleId="Forte">
    <w:name w:val="Strong"/>
    <w:qFormat/>
    <w:rsid w:val="00A50011"/>
    <w:rPr>
      <w:b/>
      <w:bCs/>
    </w:rPr>
  </w:style>
  <w:style w:type="paragraph" w:customStyle="1" w:styleId="Default">
    <w:name w:val="Default"/>
    <w:qFormat/>
    <w:rsid w:val="00A500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rsid w:val="00A5001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texto2Char">
    <w:name w:val="Corpo de texto 2 Char"/>
    <w:basedOn w:val="Fontepargpadro"/>
    <w:link w:val="Corpodetexto2"/>
    <w:rsid w:val="00A5001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table" w:styleId="Tabelacomgrade5">
    <w:name w:val="Table Grid 5"/>
    <w:basedOn w:val="Tabelanormal"/>
    <w:rsid w:val="00A5001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WW8Num3z0">
    <w:name w:val="WW8Num3z0"/>
    <w:rsid w:val="00A50011"/>
    <w:rPr>
      <w:rFonts w:ascii="Symbol" w:hAnsi="Symbol" w:cs="Symbol"/>
    </w:rPr>
  </w:style>
  <w:style w:type="character" w:customStyle="1" w:styleId="WW8Num11z0">
    <w:name w:val="WW8Num11z0"/>
    <w:rsid w:val="00A50011"/>
    <w:rPr>
      <w:rFonts w:ascii="Wingdings" w:hAnsi="Wingdings" w:cs="StarSymbol"/>
      <w:sz w:val="18"/>
      <w:szCs w:val="18"/>
    </w:rPr>
  </w:style>
  <w:style w:type="character" w:customStyle="1" w:styleId="WW8Num12z0">
    <w:name w:val="WW8Num12z0"/>
    <w:rsid w:val="00A50011"/>
    <w:rPr>
      <w:rFonts w:ascii="Symbol" w:hAnsi="Symbol" w:cs="Symbol"/>
    </w:rPr>
  </w:style>
  <w:style w:type="character" w:customStyle="1" w:styleId="WW8Num13z0">
    <w:name w:val="WW8Num13z0"/>
    <w:rsid w:val="00A50011"/>
    <w:rPr>
      <w:rFonts w:ascii="Symbol" w:hAnsi="Symbol" w:cs="Symbol"/>
    </w:rPr>
  </w:style>
  <w:style w:type="character" w:customStyle="1" w:styleId="WW8Num13z1">
    <w:name w:val="WW8Num13z1"/>
    <w:rsid w:val="00A50011"/>
    <w:rPr>
      <w:rFonts w:ascii="Courier New" w:hAnsi="Courier New" w:cs="Courier New"/>
      <w:sz w:val="20"/>
    </w:rPr>
  </w:style>
  <w:style w:type="character" w:customStyle="1" w:styleId="WW8Num13z2">
    <w:name w:val="WW8Num13z2"/>
    <w:rsid w:val="00A50011"/>
    <w:rPr>
      <w:rFonts w:ascii="Wingdings" w:hAnsi="Wingdings" w:cs="Wingdings"/>
      <w:sz w:val="20"/>
    </w:rPr>
  </w:style>
  <w:style w:type="character" w:customStyle="1" w:styleId="WW8Num14z0">
    <w:name w:val="WW8Num14z0"/>
    <w:rsid w:val="00A50011"/>
    <w:rPr>
      <w:rFonts w:ascii="Symbol" w:hAnsi="Symbol" w:cs="Symbol"/>
    </w:rPr>
  </w:style>
  <w:style w:type="character" w:customStyle="1" w:styleId="WW8Num16z0">
    <w:name w:val="WW8Num16z0"/>
    <w:rsid w:val="00A50011"/>
    <w:rPr>
      <w:rFonts w:ascii="Symbol" w:hAnsi="Symbol" w:cs="Symbol"/>
    </w:rPr>
  </w:style>
  <w:style w:type="character" w:customStyle="1" w:styleId="WW8Num21z0">
    <w:name w:val="WW8Num21z0"/>
    <w:rsid w:val="00A50011"/>
    <w:rPr>
      <w:rFonts w:ascii="Symbol" w:hAnsi="Symbol" w:cs="Symbol"/>
    </w:rPr>
  </w:style>
  <w:style w:type="character" w:customStyle="1" w:styleId="WW8Num23z0">
    <w:name w:val="WW8Num23z0"/>
    <w:rsid w:val="00A50011"/>
    <w:rPr>
      <w:rFonts w:ascii="Symbol" w:eastAsia="Symbol" w:hAnsi="Symbol" w:cs="Symbol"/>
    </w:rPr>
  </w:style>
  <w:style w:type="character" w:customStyle="1" w:styleId="WW8Num25z0">
    <w:name w:val="WW8Num25z0"/>
    <w:rsid w:val="00A50011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A50011"/>
    <w:rPr>
      <w:rFonts w:ascii="Symbol" w:hAnsi="Symbol" w:cs="Symbol"/>
    </w:rPr>
  </w:style>
  <w:style w:type="character" w:customStyle="1" w:styleId="WW8Num28z0">
    <w:name w:val="WW8Num28z0"/>
    <w:rsid w:val="00A50011"/>
    <w:rPr>
      <w:rFonts w:ascii="Symbol" w:hAnsi="Symbol" w:cs="Symbol"/>
    </w:rPr>
  </w:style>
  <w:style w:type="character" w:customStyle="1" w:styleId="WW8Num31z0">
    <w:name w:val="WW8Num31z0"/>
    <w:rsid w:val="00A50011"/>
    <w:rPr>
      <w:rFonts w:ascii="Symbol" w:hAnsi="Symbol" w:cs="Symbol"/>
    </w:rPr>
  </w:style>
  <w:style w:type="character" w:customStyle="1" w:styleId="Fontepargpadro2">
    <w:name w:val="Fonte parág. padrão2"/>
    <w:rsid w:val="00A50011"/>
  </w:style>
  <w:style w:type="character" w:customStyle="1" w:styleId="Absatz-Standardschriftart">
    <w:name w:val="Absatz-Standardschriftart"/>
    <w:rsid w:val="00A50011"/>
  </w:style>
  <w:style w:type="character" w:customStyle="1" w:styleId="WW-Absatz-Standardschriftart">
    <w:name w:val="WW-Absatz-Standardschriftart"/>
    <w:rsid w:val="00A50011"/>
  </w:style>
  <w:style w:type="character" w:customStyle="1" w:styleId="WW-Absatz-Standardschriftart1">
    <w:name w:val="WW-Absatz-Standardschriftart1"/>
    <w:rsid w:val="00A50011"/>
  </w:style>
  <w:style w:type="character" w:customStyle="1" w:styleId="WW-Absatz-Standardschriftart11">
    <w:name w:val="WW-Absatz-Standardschriftart11"/>
    <w:rsid w:val="00A50011"/>
  </w:style>
  <w:style w:type="character" w:customStyle="1" w:styleId="WW8Num1z0">
    <w:name w:val="WW8Num1z0"/>
    <w:rsid w:val="00A50011"/>
    <w:rPr>
      <w:rFonts w:ascii="Symbol" w:hAnsi="Symbol" w:cs="Symbol"/>
      <w:sz w:val="20"/>
    </w:rPr>
  </w:style>
  <w:style w:type="character" w:customStyle="1" w:styleId="WW8Num1z1">
    <w:name w:val="WW8Num1z1"/>
    <w:rsid w:val="00A50011"/>
    <w:rPr>
      <w:rFonts w:ascii="Courier New" w:hAnsi="Courier New" w:cs="Courier New"/>
      <w:sz w:val="20"/>
    </w:rPr>
  </w:style>
  <w:style w:type="character" w:customStyle="1" w:styleId="WW8Num1z2">
    <w:name w:val="WW8Num1z2"/>
    <w:rsid w:val="00A50011"/>
    <w:rPr>
      <w:rFonts w:ascii="Wingdings" w:hAnsi="Wingdings" w:cs="Wingdings"/>
      <w:sz w:val="20"/>
    </w:rPr>
  </w:style>
  <w:style w:type="character" w:customStyle="1" w:styleId="StrongEmphasis">
    <w:name w:val="Strong Emphasis"/>
    <w:rsid w:val="00A50011"/>
    <w:rPr>
      <w:b/>
      <w:bCs/>
    </w:rPr>
  </w:style>
  <w:style w:type="character" w:customStyle="1" w:styleId="linkpreto1">
    <w:name w:val="linkpreto1"/>
    <w:rsid w:val="00A50011"/>
    <w:rPr>
      <w:rFonts w:ascii="Verdana" w:hAnsi="Verdana" w:cs="Verdana"/>
      <w:strike w:val="0"/>
      <w:dstrike w:val="0"/>
      <w:color w:val="000000"/>
      <w:sz w:val="14"/>
      <w:szCs w:val="14"/>
      <w:u w:val="none"/>
    </w:rPr>
  </w:style>
  <w:style w:type="character" w:customStyle="1" w:styleId="Internetlink">
    <w:name w:val="Internet link"/>
    <w:rsid w:val="00A50011"/>
    <w:rPr>
      <w:color w:val="000000"/>
      <w:u w:val="single"/>
    </w:rPr>
  </w:style>
  <w:style w:type="character" w:customStyle="1" w:styleId="pretobold1">
    <w:name w:val="pretobold1"/>
    <w:rsid w:val="00A50011"/>
  </w:style>
  <w:style w:type="character" w:customStyle="1" w:styleId="NumberingSymbols">
    <w:name w:val="Numbering Symbols"/>
    <w:rsid w:val="00A50011"/>
    <w:rPr>
      <w:b/>
      <w:bCs/>
    </w:rPr>
  </w:style>
  <w:style w:type="character" w:customStyle="1" w:styleId="WW8Num4z0">
    <w:name w:val="WW8Num4z0"/>
    <w:rsid w:val="00A50011"/>
    <w:rPr>
      <w:rFonts w:ascii="Symbol" w:hAnsi="Symbol" w:cs="Symbol"/>
    </w:rPr>
  </w:style>
  <w:style w:type="character" w:customStyle="1" w:styleId="WW8Num15z0">
    <w:name w:val="WW8Num15z0"/>
    <w:rsid w:val="00A50011"/>
    <w:rPr>
      <w:rFonts w:ascii="Symbol" w:hAnsi="Symbol" w:cs="Symbol"/>
    </w:rPr>
  </w:style>
  <w:style w:type="character" w:customStyle="1" w:styleId="WW8Num9z0">
    <w:name w:val="WW8Num9z0"/>
    <w:rsid w:val="00A50011"/>
    <w:rPr>
      <w:rFonts w:ascii="Symbol" w:eastAsia="Symbol" w:hAnsi="Symbol" w:cs="Symbol"/>
    </w:rPr>
  </w:style>
  <w:style w:type="character" w:customStyle="1" w:styleId="WW8Num6z0">
    <w:name w:val="WW8Num6z0"/>
    <w:rsid w:val="00A50011"/>
    <w:rPr>
      <w:rFonts w:ascii="Symbol" w:hAnsi="Symbol" w:cs="Symbol"/>
    </w:rPr>
  </w:style>
  <w:style w:type="character" w:customStyle="1" w:styleId="WW8Num7z0">
    <w:name w:val="WW8Num7z0"/>
    <w:rsid w:val="00A50011"/>
    <w:rPr>
      <w:rFonts w:ascii="Symbol" w:hAnsi="Symbol" w:cs="Symbol"/>
    </w:rPr>
  </w:style>
  <w:style w:type="character" w:customStyle="1" w:styleId="Ttulo1Char1">
    <w:name w:val="Título 1 Char1"/>
    <w:rsid w:val="00A50011"/>
    <w:rPr>
      <w:rFonts w:ascii="Cambria" w:eastAsia="Times New Roman" w:hAnsi="Cambria" w:cs="Cambria"/>
      <w:b/>
      <w:bCs/>
      <w:kern w:val="1"/>
      <w:sz w:val="32"/>
      <w:szCs w:val="29"/>
      <w:lang w:eastAsia="zh-CN" w:bidi="hi-IN"/>
    </w:rPr>
  </w:style>
  <w:style w:type="character" w:customStyle="1" w:styleId="WW8Num8z0">
    <w:name w:val="WW8Num8z0"/>
    <w:rsid w:val="00A50011"/>
    <w:rPr>
      <w:rFonts w:ascii="Wingdings" w:hAnsi="Wingdings" w:cs="Wingdings"/>
      <w:sz w:val="16"/>
    </w:rPr>
  </w:style>
  <w:style w:type="character" w:customStyle="1" w:styleId="WW8Num2z0">
    <w:name w:val="WW8Num2z0"/>
    <w:rsid w:val="00A50011"/>
    <w:rPr>
      <w:rFonts w:ascii="Wingdings" w:hAnsi="Wingdings" w:cs="Wingdings"/>
    </w:rPr>
  </w:style>
  <w:style w:type="character" w:customStyle="1" w:styleId="BulletSymbols">
    <w:name w:val="Bullet Symbols"/>
    <w:rsid w:val="00A50011"/>
    <w:rPr>
      <w:rFonts w:ascii="OpenSymbol" w:eastAsia="OpenSymbol" w:hAnsi="OpenSymbol" w:cs="OpenSymbol"/>
    </w:rPr>
  </w:style>
  <w:style w:type="character" w:customStyle="1" w:styleId="CabealhoChar1">
    <w:name w:val="Cabeçalho Char1"/>
    <w:rsid w:val="00A50011"/>
    <w:rPr>
      <w:szCs w:val="21"/>
    </w:rPr>
  </w:style>
  <w:style w:type="character" w:customStyle="1" w:styleId="RodapChar1">
    <w:name w:val="Rodapé Char1"/>
    <w:rsid w:val="00A50011"/>
    <w:rPr>
      <w:szCs w:val="21"/>
    </w:rPr>
  </w:style>
  <w:style w:type="character" w:customStyle="1" w:styleId="WW8Num2z1">
    <w:name w:val="WW8Num2z1"/>
    <w:rsid w:val="00A50011"/>
    <w:rPr>
      <w:rFonts w:ascii="Courier New" w:hAnsi="Courier New" w:cs="Courier New"/>
    </w:rPr>
  </w:style>
  <w:style w:type="character" w:customStyle="1" w:styleId="WW8Num2z3">
    <w:name w:val="WW8Num2z3"/>
    <w:rsid w:val="00A50011"/>
    <w:rPr>
      <w:rFonts w:ascii="Symbol" w:hAnsi="Symbol" w:cs="Symbol"/>
    </w:rPr>
  </w:style>
  <w:style w:type="character" w:customStyle="1" w:styleId="WW8Num3z1">
    <w:name w:val="WW8Num3z1"/>
    <w:rsid w:val="00A50011"/>
    <w:rPr>
      <w:rFonts w:ascii="Courier New" w:hAnsi="Courier New" w:cs="Courier New"/>
      <w:sz w:val="20"/>
    </w:rPr>
  </w:style>
  <w:style w:type="character" w:customStyle="1" w:styleId="WW8Num3z2">
    <w:name w:val="WW8Num3z2"/>
    <w:rsid w:val="00A50011"/>
    <w:rPr>
      <w:rFonts w:ascii="Wingdings" w:hAnsi="Wingdings" w:cs="Wingdings"/>
      <w:sz w:val="20"/>
    </w:rPr>
  </w:style>
  <w:style w:type="character" w:customStyle="1" w:styleId="WW8Num4z1">
    <w:name w:val="WW8Num4z1"/>
    <w:rsid w:val="00A50011"/>
    <w:rPr>
      <w:rFonts w:ascii="Courier New" w:hAnsi="Courier New" w:cs="Courier New"/>
    </w:rPr>
  </w:style>
  <w:style w:type="character" w:customStyle="1" w:styleId="WW8Num4z2">
    <w:name w:val="WW8Num4z2"/>
    <w:rsid w:val="00A50011"/>
    <w:rPr>
      <w:rFonts w:ascii="Wingdings" w:hAnsi="Wingdings" w:cs="Wingdings"/>
    </w:rPr>
  </w:style>
  <w:style w:type="character" w:customStyle="1" w:styleId="WW8Num5z0">
    <w:name w:val="WW8Num5z0"/>
    <w:rsid w:val="00A50011"/>
    <w:rPr>
      <w:rFonts w:ascii="Wingdings" w:hAnsi="Wingdings" w:cs="Wingdings"/>
    </w:rPr>
  </w:style>
  <w:style w:type="character" w:customStyle="1" w:styleId="WW8Num5z1">
    <w:name w:val="WW8Num5z1"/>
    <w:rsid w:val="00A50011"/>
    <w:rPr>
      <w:rFonts w:ascii="Courier New" w:hAnsi="Courier New" w:cs="Courier New"/>
    </w:rPr>
  </w:style>
  <w:style w:type="character" w:customStyle="1" w:styleId="WW8Num5z3">
    <w:name w:val="WW8Num5z3"/>
    <w:rsid w:val="00A50011"/>
    <w:rPr>
      <w:rFonts w:ascii="Symbol" w:hAnsi="Symbol" w:cs="Symbol"/>
    </w:rPr>
  </w:style>
  <w:style w:type="character" w:customStyle="1" w:styleId="WW8Num6z1">
    <w:name w:val="WW8Num6z1"/>
    <w:rsid w:val="00A50011"/>
    <w:rPr>
      <w:rFonts w:ascii="Courier New" w:hAnsi="Courier New" w:cs="Courier New"/>
    </w:rPr>
  </w:style>
  <w:style w:type="character" w:customStyle="1" w:styleId="WW8Num6z3">
    <w:name w:val="WW8Num6z3"/>
    <w:rsid w:val="00A50011"/>
    <w:rPr>
      <w:rFonts w:ascii="Symbol" w:hAnsi="Symbol" w:cs="Symbol"/>
    </w:rPr>
  </w:style>
  <w:style w:type="character" w:customStyle="1" w:styleId="WW8Num8z1">
    <w:name w:val="WW8Num8z1"/>
    <w:rsid w:val="00A50011"/>
    <w:rPr>
      <w:rFonts w:ascii="Courier New" w:hAnsi="Courier New" w:cs="Courier New"/>
    </w:rPr>
  </w:style>
  <w:style w:type="character" w:customStyle="1" w:styleId="WW8Num8z3">
    <w:name w:val="WW8Num8z3"/>
    <w:rsid w:val="00A50011"/>
    <w:rPr>
      <w:rFonts w:ascii="Symbol" w:hAnsi="Symbol" w:cs="Symbol"/>
    </w:rPr>
  </w:style>
  <w:style w:type="character" w:customStyle="1" w:styleId="WW8Num9z1">
    <w:name w:val="WW8Num9z1"/>
    <w:rsid w:val="00A50011"/>
    <w:rPr>
      <w:rFonts w:ascii="Courier New" w:hAnsi="Courier New" w:cs="Courier New"/>
    </w:rPr>
  </w:style>
  <w:style w:type="character" w:customStyle="1" w:styleId="WW8Num9z3">
    <w:name w:val="WW8Num9z3"/>
    <w:rsid w:val="00A50011"/>
    <w:rPr>
      <w:rFonts w:ascii="Symbol" w:hAnsi="Symbol" w:cs="Symbol"/>
    </w:rPr>
  </w:style>
  <w:style w:type="character" w:customStyle="1" w:styleId="WW8Num10z0">
    <w:name w:val="WW8Num10z0"/>
    <w:rsid w:val="00A50011"/>
    <w:rPr>
      <w:rFonts w:ascii="Symbol" w:hAnsi="Symbol" w:cs="Symbol"/>
    </w:rPr>
  </w:style>
  <w:style w:type="character" w:customStyle="1" w:styleId="WW8Num10z1">
    <w:name w:val="WW8Num10z1"/>
    <w:rsid w:val="00A50011"/>
    <w:rPr>
      <w:rFonts w:ascii="Courier New" w:hAnsi="Courier New" w:cs="Courier New"/>
    </w:rPr>
  </w:style>
  <w:style w:type="character" w:customStyle="1" w:styleId="WW8Num10z2">
    <w:name w:val="WW8Num10z2"/>
    <w:rsid w:val="00A50011"/>
    <w:rPr>
      <w:rFonts w:ascii="Wingdings" w:hAnsi="Wingdings" w:cs="Wingdings"/>
    </w:rPr>
  </w:style>
  <w:style w:type="character" w:customStyle="1" w:styleId="WW8Num11z1">
    <w:name w:val="WW8Num11z1"/>
    <w:rsid w:val="00A50011"/>
    <w:rPr>
      <w:rFonts w:ascii="Courier New" w:hAnsi="Courier New" w:cs="Courier New"/>
    </w:rPr>
  </w:style>
  <w:style w:type="character" w:customStyle="1" w:styleId="WW8Num11z3">
    <w:name w:val="WW8Num11z3"/>
    <w:rsid w:val="00A50011"/>
    <w:rPr>
      <w:rFonts w:ascii="Symbol" w:hAnsi="Symbol" w:cs="Symbol"/>
    </w:rPr>
  </w:style>
  <w:style w:type="character" w:customStyle="1" w:styleId="WW8Num12z1">
    <w:name w:val="WW8Num12z1"/>
    <w:rsid w:val="00A50011"/>
    <w:rPr>
      <w:rFonts w:ascii="Courier New" w:hAnsi="Courier New" w:cs="Courier New"/>
    </w:rPr>
  </w:style>
  <w:style w:type="character" w:customStyle="1" w:styleId="WW8Num12z3">
    <w:name w:val="WW8Num12z3"/>
    <w:rsid w:val="00A50011"/>
    <w:rPr>
      <w:rFonts w:ascii="Symbol" w:hAnsi="Symbol" w:cs="Symbol"/>
    </w:rPr>
  </w:style>
  <w:style w:type="character" w:customStyle="1" w:styleId="WW8Num14z1">
    <w:name w:val="WW8Num14z1"/>
    <w:rsid w:val="00A50011"/>
    <w:rPr>
      <w:rFonts w:ascii="Courier New" w:hAnsi="Courier New" w:cs="Courier New"/>
    </w:rPr>
  </w:style>
  <w:style w:type="character" w:customStyle="1" w:styleId="WW8Num14z2">
    <w:name w:val="WW8Num14z2"/>
    <w:rsid w:val="00A50011"/>
    <w:rPr>
      <w:rFonts w:ascii="Wingdings" w:hAnsi="Wingdings" w:cs="Wingdings"/>
    </w:rPr>
  </w:style>
  <w:style w:type="character" w:customStyle="1" w:styleId="Fontepargpadro1">
    <w:name w:val="Fonte parág. padrão1"/>
    <w:rsid w:val="00A50011"/>
  </w:style>
  <w:style w:type="character" w:customStyle="1" w:styleId="textomenor">
    <w:name w:val="texto_menor"/>
    <w:basedOn w:val="Fontepargpadro1"/>
    <w:rsid w:val="00A50011"/>
  </w:style>
  <w:style w:type="character" w:customStyle="1" w:styleId="Smbolosdenumerao">
    <w:name w:val="Símbolos de numeração"/>
    <w:rsid w:val="00A50011"/>
  </w:style>
  <w:style w:type="character" w:customStyle="1" w:styleId="WW8Num67z1">
    <w:name w:val="WW8Num67z1"/>
    <w:rsid w:val="00A50011"/>
    <w:rPr>
      <w:rFonts w:ascii="Times New Roman" w:eastAsia="Times New Roman" w:hAnsi="Times New Roman" w:cs="Times New Roman"/>
    </w:rPr>
  </w:style>
  <w:style w:type="character" w:customStyle="1" w:styleId="TextodebaloChar">
    <w:name w:val="Texto de balão Char"/>
    <w:uiPriority w:val="99"/>
    <w:rsid w:val="00A50011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SubttuloChar">
    <w:name w:val="Subtítulo Char"/>
    <w:rsid w:val="00A50011"/>
    <w:rPr>
      <w:rFonts w:ascii="Arial" w:eastAsia="Microsoft YaHei" w:hAnsi="Arial" w:cs="Arial"/>
      <w:i/>
      <w:iCs/>
      <w:kern w:val="1"/>
      <w:sz w:val="28"/>
      <w:szCs w:val="28"/>
      <w:lang w:eastAsia="zh-CN"/>
    </w:rPr>
  </w:style>
  <w:style w:type="paragraph" w:customStyle="1" w:styleId="Ttulo20">
    <w:name w:val="Título2"/>
    <w:basedOn w:val="Standard"/>
    <w:next w:val="Textbody"/>
    <w:rsid w:val="00A500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A50011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styleId="Lista">
    <w:name w:val="List"/>
    <w:basedOn w:val="Textbody"/>
    <w:rsid w:val="00A50011"/>
    <w:rPr>
      <w:rFonts w:cs="Mangal"/>
    </w:rPr>
  </w:style>
  <w:style w:type="paragraph" w:styleId="Legenda">
    <w:name w:val="caption"/>
    <w:basedOn w:val="Normal"/>
    <w:qFormat/>
    <w:rsid w:val="00A50011"/>
    <w:pPr>
      <w:widowControl/>
      <w:suppressLineNumbers/>
      <w:suppressAutoHyphens/>
      <w:autoSpaceDE/>
      <w:autoSpaceDN/>
      <w:spacing w:before="120" w:after="120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ice">
    <w:name w:val="Índice"/>
    <w:basedOn w:val="Normal"/>
    <w:rsid w:val="00A50011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 w:cs="Tahoma"/>
      <w:kern w:val="1"/>
      <w:lang w:eastAsia="zh-CN" w:bidi="ar-SA"/>
    </w:rPr>
  </w:style>
  <w:style w:type="paragraph" w:customStyle="1" w:styleId="Heading">
    <w:name w:val="Heading"/>
    <w:basedOn w:val="Standard"/>
    <w:next w:val="Textbody"/>
    <w:rsid w:val="00A500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Ttulo20"/>
    <w:next w:val="Textbody"/>
    <w:link w:val="SubttuloChar1"/>
    <w:qFormat/>
    <w:rsid w:val="00A50011"/>
    <w:pPr>
      <w:jc w:val="center"/>
    </w:pPr>
    <w:rPr>
      <w:i/>
      <w:iCs/>
    </w:rPr>
  </w:style>
  <w:style w:type="character" w:customStyle="1" w:styleId="SubttuloChar1">
    <w:name w:val="Subtítulo Char1"/>
    <w:basedOn w:val="Fontepargpadro"/>
    <w:link w:val="Subttulo"/>
    <w:rsid w:val="00A50011"/>
    <w:rPr>
      <w:rFonts w:ascii="Arial" w:eastAsia="Microsoft YaHei" w:hAnsi="Arial" w:cs="Mangal"/>
      <w:i/>
      <w:iCs/>
      <w:kern w:val="1"/>
      <w:sz w:val="28"/>
      <w:szCs w:val="28"/>
      <w:lang w:val="pt-BR" w:eastAsia="zh-CN"/>
    </w:rPr>
  </w:style>
  <w:style w:type="paragraph" w:customStyle="1" w:styleId="Legenda1">
    <w:name w:val="Legenda1"/>
    <w:basedOn w:val="Standard"/>
    <w:rsid w:val="00A500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50011"/>
    <w:pPr>
      <w:suppressLineNumbers/>
    </w:pPr>
    <w:rPr>
      <w:rFonts w:cs="Mangal"/>
    </w:rPr>
  </w:style>
  <w:style w:type="paragraph" w:customStyle="1" w:styleId="Ttulo31">
    <w:name w:val="Título 31"/>
    <w:basedOn w:val="Standard"/>
    <w:next w:val="Standard"/>
    <w:rsid w:val="00A50011"/>
    <w:pPr>
      <w:keepNext/>
      <w:jc w:val="both"/>
    </w:pPr>
    <w:rPr>
      <w:b/>
      <w:bCs/>
      <w:sz w:val="28"/>
    </w:rPr>
  </w:style>
  <w:style w:type="paragraph" w:customStyle="1" w:styleId="Cabealho1">
    <w:name w:val="Cabeçalho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Rodap1">
    <w:name w:val="Rodapé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Standard"/>
    <w:link w:val="TextodebaloChar1"/>
    <w:uiPriority w:val="99"/>
    <w:rsid w:val="00A50011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uiPriority w:val="99"/>
    <w:rsid w:val="00A50011"/>
    <w:rPr>
      <w:rFonts w:ascii="Tahoma" w:eastAsia="Times New Roman" w:hAnsi="Tahoma" w:cs="Tahoma"/>
      <w:kern w:val="1"/>
      <w:sz w:val="16"/>
      <w:szCs w:val="16"/>
      <w:lang w:val="pt-BR" w:eastAsia="zh-CN"/>
    </w:rPr>
  </w:style>
  <w:style w:type="paragraph" w:styleId="SemEspaamento">
    <w:name w:val="No Spacing"/>
    <w:uiPriority w:val="1"/>
    <w:qFormat/>
    <w:rsid w:val="00A50011"/>
    <w:pPr>
      <w:widowControl/>
      <w:suppressAutoHyphens/>
      <w:autoSpaceDE/>
      <w:autoSpaceDN/>
      <w:textAlignment w:val="baseline"/>
    </w:pPr>
    <w:rPr>
      <w:rFonts w:ascii="Times New Roman" w:eastAsia="Arial" w:hAnsi="Times New Roman" w:cs="Times New Roman"/>
      <w:kern w:val="1"/>
      <w:sz w:val="24"/>
      <w:szCs w:val="24"/>
      <w:lang w:val="pt-BR" w:eastAsia="zh-CN"/>
    </w:rPr>
  </w:style>
  <w:style w:type="paragraph" w:customStyle="1" w:styleId="Recuodecorpodetexto24">
    <w:name w:val="Recuo de corpo de texto 24"/>
    <w:basedOn w:val="Standard"/>
    <w:rsid w:val="00A50011"/>
    <w:pPr>
      <w:spacing w:after="120" w:line="480" w:lineRule="auto"/>
      <w:ind w:left="283"/>
    </w:pPr>
  </w:style>
  <w:style w:type="paragraph" w:customStyle="1" w:styleId="PRX3">
    <w:name w:val="PRX3"/>
    <w:basedOn w:val="Standard"/>
    <w:rsid w:val="00A50011"/>
    <w:pPr>
      <w:keepNext/>
      <w:suppressAutoHyphens w:val="0"/>
      <w:spacing w:before="360" w:after="360"/>
    </w:pPr>
    <w:rPr>
      <w:caps/>
    </w:rPr>
  </w:style>
  <w:style w:type="paragraph" w:customStyle="1" w:styleId="Corpodetexto32">
    <w:name w:val="Corpo de texto 32"/>
    <w:basedOn w:val="Standard"/>
    <w:rsid w:val="00A50011"/>
    <w:pPr>
      <w:spacing w:after="120"/>
    </w:pPr>
    <w:rPr>
      <w:sz w:val="16"/>
      <w:szCs w:val="16"/>
    </w:rPr>
  </w:style>
  <w:style w:type="paragraph" w:customStyle="1" w:styleId="BodyText31">
    <w:name w:val="Body Text 31"/>
    <w:basedOn w:val="Standard"/>
    <w:rsid w:val="00A50011"/>
    <w:pPr>
      <w:jc w:val="both"/>
    </w:pPr>
    <w:rPr>
      <w:rFonts w:ascii="Arial" w:hAnsi="Arial" w:cs="Arial"/>
    </w:rPr>
  </w:style>
  <w:style w:type="paragraph" w:customStyle="1" w:styleId="TableContents">
    <w:name w:val="Table Contents"/>
    <w:basedOn w:val="Standard"/>
    <w:rsid w:val="00A50011"/>
    <w:pPr>
      <w:suppressLineNumbers/>
    </w:pPr>
  </w:style>
  <w:style w:type="paragraph" w:customStyle="1" w:styleId="Corpodetexto22">
    <w:name w:val="Corpo de texto 22"/>
    <w:basedOn w:val="Normal"/>
    <w:rsid w:val="00A5001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zh-CN" w:bidi="ar-SA"/>
    </w:rPr>
  </w:style>
  <w:style w:type="paragraph" w:customStyle="1" w:styleId="WW-Corpodetexto31">
    <w:name w:val="WW-Corpo de texto 31"/>
    <w:basedOn w:val="Normal"/>
    <w:rsid w:val="00A50011"/>
    <w:pPr>
      <w:widowControl/>
      <w:suppressAutoHyphens/>
      <w:autoSpaceDE/>
      <w:autoSpaceDN/>
      <w:spacing w:line="240" w:lineRule="atLeast"/>
      <w:jc w:val="center"/>
    </w:pPr>
    <w:rPr>
      <w:rFonts w:eastAsia="Times New Roman" w:cs="Times New Roman"/>
      <w:kern w:val="1"/>
      <w:szCs w:val="20"/>
      <w:lang w:eastAsia="zh-CN" w:bidi="ar-SA"/>
    </w:rPr>
  </w:style>
  <w:style w:type="paragraph" w:customStyle="1" w:styleId="WW-Corpodetexto2">
    <w:name w:val="WW-Corpo de texto 2"/>
    <w:basedOn w:val="Normal"/>
    <w:rsid w:val="00A50011"/>
    <w:pPr>
      <w:widowControl/>
      <w:autoSpaceDE/>
      <w:autoSpaceDN/>
      <w:jc w:val="both"/>
    </w:pPr>
    <w:rPr>
      <w:rFonts w:eastAsia="Times New Roman" w:cs="Arial"/>
      <w:color w:val="000000"/>
      <w:kern w:val="1"/>
      <w:lang w:eastAsia="zh-CN" w:bidi="ar-SA"/>
    </w:rPr>
  </w:style>
  <w:style w:type="paragraph" w:customStyle="1" w:styleId="Contedodetabela">
    <w:name w:val="Conteúdo de tabela"/>
    <w:basedOn w:val="Corpodetexto"/>
    <w:rsid w:val="00A50011"/>
    <w:pPr>
      <w:widowControl/>
      <w:suppressAutoHyphens/>
      <w:autoSpaceDE/>
      <w:autoSpaceDN/>
      <w:jc w:val="both"/>
    </w:pPr>
    <w:rPr>
      <w:rFonts w:eastAsia="Times New Roman" w:cs="Times New Roman"/>
      <w:kern w:val="1"/>
      <w:sz w:val="22"/>
      <w:szCs w:val="20"/>
      <w:lang w:eastAsia="zh-CN" w:bidi="ar-SA"/>
    </w:rPr>
  </w:style>
  <w:style w:type="paragraph" w:customStyle="1" w:styleId="SemEspaamento1">
    <w:name w:val="Sem Espaçamento1"/>
    <w:rsid w:val="00A50011"/>
    <w:pPr>
      <w:widowControl/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val="pt-BR" w:eastAsia="zh-CN"/>
    </w:rPr>
  </w:style>
  <w:style w:type="paragraph" w:customStyle="1" w:styleId="Corpodetexto31">
    <w:name w:val="Corpo de texto 31"/>
    <w:basedOn w:val="Normal"/>
    <w:rsid w:val="00A50011"/>
    <w:pPr>
      <w:widowControl/>
      <w:autoSpaceDE/>
      <w:autoSpaceDN/>
      <w:ind w:right="282"/>
      <w:jc w:val="both"/>
    </w:pPr>
    <w:rPr>
      <w:rFonts w:eastAsia="Times New Roman" w:cs="Times New Roman"/>
      <w:kern w:val="1"/>
      <w:sz w:val="24"/>
      <w:szCs w:val="20"/>
      <w:lang w:eastAsia="zh-CN" w:bidi="ar-SA"/>
    </w:rPr>
  </w:style>
  <w:style w:type="paragraph" w:customStyle="1" w:styleId="Ttulo10">
    <w:name w:val="Título1"/>
    <w:basedOn w:val="Normal"/>
    <w:next w:val="Corpodetexto"/>
    <w:rsid w:val="00A50011"/>
    <w:pPr>
      <w:keepNext/>
      <w:widowControl/>
      <w:suppressAutoHyphens/>
      <w:autoSpaceDE/>
      <w:autoSpaceDN/>
      <w:spacing w:before="240" w:after="120" w:line="276" w:lineRule="auto"/>
    </w:pPr>
    <w:rPr>
      <w:rFonts w:eastAsia="SimSun" w:cs="Tahoma"/>
      <w:kern w:val="1"/>
      <w:sz w:val="28"/>
      <w:szCs w:val="28"/>
      <w:lang w:eastAsia="zh-CN" w:bidi="ar-SA"/>
    </w:rPr>
  </w:style>
  <w:style w:type="paragraph" w:customStyle="1" w:styleId="Legenda10">
    <w:name w:val="Legenda1"/>
    <w:basedOn w:val="Normal"/>
    <w:rsid w:val="00A50011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hAnsi="Calibri" w:cs="Tahoma"/>
      <w:i/>
      <w:iCs/>
      <w:kern w:val="1"/>
      <w:sz w:val="24"/>
      <w:szCs w:val="24"/>
      <w:lang w:eastAsia="zh-CN" w:bidi="ar-SA"/>
    </w:rPr>
  </w:style>
  <w:style w:type="paragraph" w:customStyle="1" w:styleId="Recuodecorpodetexto21">
    <w:name w:val="Recuo de corpo de texto 21"/>
    <w:basedOn w:val="Normal"/>
    <w:rsid w:val="00A50011"/>
    <w:pPr>
      <w:widowControl/>
      <w:suppressAutoHyphens/>
      <w:autoSpaceDE/>
      <w:autoSpaceDN/>
      <w:spacing w:after="200" w:line="276" w:lineRule="auto"/>
      <w:ind w:left="1776"/>
      <w:jc w:val="both"/>
    </w:pPr>
    <w:rPr>
      <w:rFonts w:ascii="Calibri" w:hAnsi="Calibri" w:cs="Times New Roman"/>
      <w:kern w:val="1"/>
      <w:sz w:val="32"/>
      <w:lang w:eastAsia="zh-CN" w:bidi="ar-SA"/>
    </w:rPr>
  </w:style>
  <w:style w:type="paragraph" w:customStyle="1" w:styleId="PargrafodaLista1">
    <w:name w:val="Parágrafo da Lista1"/>
    <w:basedOn w:val="Normal"/>
    <w:rsid w:val="00A50011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Times New Roman"/>
      <w:kern w:val="1"/>
      <w:lang w:eastAsia="zh-CN" w:bidi="ar-SA"/>
    </w:rPr>
  </w:style>
  <w:style w:type="paragraph" w:customStyle="1" w:styleId="WW-Corpodetexto3">
    <w:name w:val="WW-Corpo de texto 3"/>
    <w:basedOn w:val="Normal"/>
    <w:rsid w:val="00A50011"/>
    <w:pPr>
      <w:widowControl/>
      <w:suppressAutoHyphens/>
      <w:overflowPunct w:val="0"/>
      <w:autoSpaceDN/>
      <w:jc w:val="both"/>
      <w:textAlignment w:val="baseline"/>
    </w:pPr>
    <w:rPr>
      <w:rFonts w:eastAsia="Times New Roman" w:cs="Times New Roman"/>
      <w:b/>
      <w:kern w:val="1"/>
      <w:szCs w:val="20"/>
      <w:lang w:eastAsia="zh-CN" w:bidi="ar-SA"/>
    </w:rPr>
  </w:style>
  <w:style w:type="paragraph" w:customStyle="1" w:styleId="Normal1">
    <w:name w:val="Normal1"/>
    <w:rsid w:val="00A50011"/>
    <w:pPr>
      <w:widowControl/>
      <w:suppressAutoHyphens/>
      <w:autoSpaceDN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A50011"/>
    <w:pPr>
      <w:widowControl/>
      <w:suppressLineNumbers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tulodetabela">
    <w:name w:val="Título de tabela"/>
    <w:basedOn w:val="Contedodetabela"/>
    <w:rsid w:val="00A50011"/>
    <w:pPr>
      <w:suppressLineNumbers/>
      <w:spacing w:after="200" w:line="276" w:lineRule="auto"/>
      <w:jc w:val="center"/>
    </w:pPr>
    <w:rPr>
      <w:rFonts w:ascii="Calibri" w:eastAsia="Calibri" w:hAnsi="Calibri" w:cs="Calibri"/>
      <w:b/>
      <w:bCs/>
      <w:szCs w:val="22"/>
    </w:rPr>
  </w:style>
  <w:style w:type="paragraph" w:customStyle="1" w:styleId="western">
    <w:name w:val="western"/>
    <w:basedOn w:val="Normal"/>
    <w:rsid w:val="00A50011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customStyle="1" w:styleId="Corpodetexto1">
    <w:name w:val="Corpo de texto1"/>
    <w:basedOn w:val="Normal"/>
    <w:rsid w:val="00A50011"/>
    <w:pPr>
      <w:widowControl/>
      <w:autoSpaceDE/>
      <w:autoSpaceDN/>
      <w:jc w:val="both"/>
    </w:pPr>
    <w:rPr>
      <w:rFonts w:ascii="Times New Roman" w:eastAsia="Times New Roman" w:hAnsi="Times New Roman" w:cs="Times New Roman"/>
      <w:kern w:val="1"/>
      <w:szCs w:val="20"/>
      <w:lang w:eastAsia="zh-CN" w:bidi="ar-SA"/>
    </w:rPr>
  </w:style>
  <w:style w:type="paragraph" w:customStyle="1" w:styleId="WW-Recuodecorpodetexto2">
    <w:name w:val="WW-Recuo de corpo de texto 2"/>
    <w:basedOn w:val="Normal"/>
    <w:rsid w:val="00A50011"/>
    <w:pPr>
      <w:widowControl/>
      <w:suppressAutoHyphens/>
      <w:autoSpaceDE/>
      <w:autoSpaceDN/>
      <w:spacing w:line="100" w:lineRule="atLeast"/>
      <w:ind w:left="540" w:firstLine="876"/>
    </w:pPr>
    <w:rPr>
      <w:rFonts w:ascii="Times New Roman" w:eastAsia="Times New Roman" w:hAnsi="Times New Roman" w:cs="Times New Roman"/>
      <w:i/>
      <w:kern w:val="1"/>
      <w:sz w:val="24"/>
      <w:szCs w:val="20"/>
      <w:lang w:eastAsia="ar-SA" w:bidi="ar-SA"/>
    </w:rPr>
  </w:style>
  <w:style w:type="paragraph" w:customStyle="1" w:styleId="Recuodecorpodetexto22">
    <w:name w:val="Recuo de corpo de texto 22"/>
    <w:basedOn w:val="Normal"/>
    <w:rsid w:val="00A50011"/>
    <w:pPr>
      <w:widowControl/>
      <w:suppressAutoHyphens/>
      <w:autoSpaceDE/>
      <w:autoSpaceDN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Pargrafo">
    <w:name w:val="Parágrafo"/>
    <w:basedOn w:val="NormalWeb"/>
    <w:uiPriority w:val="1"/>
    <w:qFormat/>
    <w:rsid w:val="00A50011"/>
    <w:pPr>
      <w:widowControl w:val="0"/>
      <w:numPr>
        <w:numId w:val="14"/>
      </w:numPr>
      <w:tabs>
        <w:tab w:val="left" w:pos="1134"/>
      </w:tabs>
      <w:spacing w:before="0" w:beforeAutospacing="0" w:after="120" w:afterAutospacing="0"/>
      <w:jc w:val="both"/>
    </w:pPr>
  </w:style>
  <w:style w:type="character" w:styleId="HiperlinkVisitado">
    <w:name w:val="FollowedHyperlink"/>
    <w:uiPriority w:val="99"/>
    <w:semiHidden/>
    <w:unhideWhenUsed/>
    <w:rsid w:val="00A50011"/>
    <w:rPr>
      <w:color w:val="800080"/>
      <w:u w:val="single"/>
    </w:rPr>
  </w:style>
  <w:style w:type="paragraph" w:customStyle="1" w:styleId="xl65">
    <w:name w:val="xl65"/>
    <w:basedOn w:val="Normal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8">
    <w:name w:val="xl6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Normal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4">
    <w:name w:val="xl7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5">
    <w:name w:val="xl75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9">
    <w:name w:val="xl7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0">
    <w:name w:val="xl80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2">
    <w:name w:val="xl8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3">
    <w:name w:val="xl8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4">
    <w:name w:val="xl84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5">
    <w:name w:val="xl8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6">
    <w:name w:val="xl8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8">
    <w:name w:val="xl88"/>
    <w:basedOn w:val="Normal"/>
    <w:rsid w:val="00A5001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89">
    <w:name w:val="xl89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0">
    <w:name w:val="xl90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1">
    <w:name w:val="xl91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2">
    <w:name w:val="xl92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3">
    <w:name w:val="xl93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4">
    <w:name w:val="xl9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5">
    <w:name w:val="xl9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6">
    <w:name w:val="xl9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7">
    <w:name w:val="xl97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8">
    <w:name w:val="xl9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9">
    <w:name w:val="xl99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0">
    <w:name w:val="xl100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1">
    <w:name w:val="xl101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2">
    <w:name w:val="xl10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3">
    <w:name w:val="xl10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4">
    <w:name w:val="xl10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5">
    <w:name w:val="xl10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6">
    <w:name w:val="xl10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7">
    <w:name w:val="xl107"/>
    <w:basedOn w:val="Normal"/>
    <w:rsid w:val="00A5001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8">
    <w:name w:val="xl10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9">
    <w:name w:val="xl10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64">
    <w:name w:val="xl64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msonormal0">
    <w:name w:val="msonormal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 w:bidi="ar-SA"/>
    </w:rPr>
  </w:style>
  <w:style w:type="paragraph" w:customStyle="1" w:styleId="font5">
    <w:name w:val="font5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b/>
      <w:bCs/>
      <w:sz w:val="18"/>
      <w:szCs w:val="18"/>
      <w:lang w:eastAsia="ko-KR" w:bidi="ar-SA"/>
    </w:rPr>
  </w:style>
  <w:style w:type="paragraph" w:customStyle="1" w:styleId="font6">
    <w:name w:val="font6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eastAsia="ko-KR" w:bidi="ar-SA"/>
    </w:rPr>
  </w:style>
  <w:style w:type="paragraph" w:customStyle="1" w:styleId="font7">
    <w:name w:val="font7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bidi="ar-SA"/>
    </w:rPr>
  </w:style>
  <w:style w:type="paragraph" w:customStyle="1" w:styleId="xl63">
    <w:name w:val="xl63"/>
    <w:basedOn w:val="Normal"/>
    <w:rsid w:val="000A6F6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Arial"/>
      <w:sz w:val="24"/>
      <w:szCs w:val="24"/>
      <w:lang w:bidi="ar-SA"/>
    </w:rPr>
  </w:style>
  <w:style w:type="character" w:customStyle="1" w:styleId="PargrafodaListaChar">
    <w:name w:val="Parágrafo da Lista Char"/>
    <w:aliases w:val="Tabelas Char,Ítens de Lista Char,TÍTULO Char,Tabela Char,Parágrafo da Lista11 Char,Subtítulo Projeto Básico Char,Parágrafo da Lista111 Char,List Paragraph1 Char,item 3 elementos Char,Segundo Char,Lista Itens Char,subtitulo 2 Char"/>
    <w:link w:val="PargrafodaLista"/>
    <w:uiPriority w:val="1"/>
    <w:qFormat/>
    <w:rsid w:val="0008329F"/>
    <w:rPr>
      <w:rFonts w:ascii="Arial" w:eastAsia="Calibri" w:hAnsi="Arial" w:cs="Calibri"/>
      <w:lang w:val="pt-BR" w:eastAsia="pt-BR" w:bidi="pt-BR"/>
    </w:rPr>
  </w:style>
  <w:style w:type="paragraph" w:customStyle="1" w:styleId="Estilo3">
    <w:name w:val="Estilo3"/>
    <w:basedOn w:val="Normal"/>
    <w:qFormat/>
    <w:rsid w:val="000862C8"/>
    <w:pPr>
      <w:spacing w:before="240" w:after="240"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7BD-C67C-4EF1-88E3-FDEE7330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</Words>
  <Characters>1876</Characters>
  <Application>Microsoft Office Word</Application>
  <DocSecurity>0</DocSecurity>
  <Lines>39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Wagner Waguinho</cp:lastModifiedBy>
  <cp:revision>3</cp:revision>
  <cp:lastPrinted>2024-01-04T15:29:00Z</cp:lastPrinted>
  <dcterms:created xsi:type="dcterms:W3CDTF">2026-02-03T10:48:00Z</dcterms:created>
  <dcterms:modified xsi:type="dcterms:W3CDTF">2026-04-14T11:48:00Z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