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3CBF" w14:textId="77777777" w:rsidR="00CE5FD8" w:rsidRPr="00CE5FD8" w:rsidRDefault="00CE5FD8" w:rsidP="00CE5FD8">
      <w:pPr>
        <w:spacing w:before="240" w:after="240" w:line="360" w:lineRule="auto"/>
        <w:jc w:val="center"/>
        <w:rPr>
          <w:rFonts w:cs="Arial"/>
          <w:b/>
          <w:bCs/>
          <w:sz w:val="24"/>
          <w:szCs w:val="24"/>
        </w:rPr>
      </w:pPr>
      <w:r w:rsidRPr="00CE5FD8">
        <w:rPr>
          <w:rFonts w:cs="Arial"/>
          <w:b/>
          <w:bCs/>
          <w:sz w:val="24"/>
          <w:szCs w:val="24"/>
        </w:rPr>
        <w:t>ANEXO III</w:t>
      </w:r>
    </w:p>
    <w:p w14:paraId="7366321E" w14:textId="77777777" w:rsidR="00CE5FD8" w:rsidRDefault="00CE5FD8" w:rsidP="00CE5FD8">
      <w:pPr>
        <w:spacing w:before="240" w:line="360" w:lineRule="auto"/>
        <w:jc w:val="center"/>
        <w:rPr>
          <w:rFonts w:cs="Arial"/>
          <w:b/>
          <w:bCs/>
          <w:sz w:val="24"/>
          <w:szCs w:val="24"/>
        </w:rPr>
      </w:pPr>
      <w:r w:rsidRPr="00CE5FD8">
        <w:rPr>
          <w:rFonts w:cs="Arial"/>
          <w:b/>
          <w:bCs/>
          <w:sz w:val="24"/>
          <w:szCs w:val="24"/>
        </w:rPr>
        <w:t xml:space="preserve">MODELO DE FORMULÁRIO DE INSCRIÇÃO AO CREDENCIAMENTO </w:t>
      </w:r>
    </w:p>
    <w:p w14:paraId="329D94B9" w14:textId="77777777" w:rsidR="00CE5FD8" w:rsidRDefault="00CE5FD8" w:rsidP="00CE5FD8">
      <w:pPr>
        <w:spacing w:after="240" w:line="360" w:lineRule="auto"/>
        <w:jc w:val="center"/>
        <w:rPr>
          <w:rFonts w:cs="Arial"/>
          <w:b/>
          <w:bCs/>
          <w:sz w:val="24"/>
          <w:szCs w:val="24"/>
        </w:rPr>
      </w:pPr>
      <w:r w:rsidRPr="00CE5FD8">
        <w:rPr>
          <w:rFonts w:cs="Arial"/>
          <w:b/>
          <w:bCs/>
          <w:sz w:val="24"/>
          <w:szCs w:val="24"/>
        </w:rPr>
        <w:t>E RELAÇÃO DOS PROFISSIONAIS</w:t>
      </w:r>
    </w:p>
    <w:p w14:paraId="762A5723" w14:textId="77777777" w:rsidR="00CE5FD8" w:rsidRPr="00CE5FD8" w:rsidRDefault="00CE5FD8" w:rsidP="00CE5FD8">
      <w:pPr>
        <w:spacing w:after="240" w:line="360" w:lineRule="auto"/>
        <w:jc w:val="center"/>
        <w:rPr>
          <w:rFonts w:cs="Arial"/>
          <w:b/>
          <w:bCs/>
          <w:sz w:val="24"/>
          <w:szCs w:val="24"/>
        </w:rPr>
      </w:pPr>
    </w:p>
    <w:tbl>
      <w:tblPr>
        <w:tblStyle w:val="TableNormal"/>
        <w:tblW w:w="9021" w:type="dxa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40"/>
        <w:gridCol w:w="780"/>
        <w:gridCol w:w="3981"/>
      </w:tblGrid>
      <w:tr w:rsidR="00CE5FD8" w14:paraId="162D1AEF" w14:textId="77777777" w:rsidTr="00F90471">
        <w:trPr>
          <w:trHeight w:val="560"/>
        </w:trPr>
        <w:tc>
          <w:tcPr>
            <w:tcW w:w="9021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6B51C8" w14:textId="77777777" w:rsidR="00CE5FD8" w:rsidRDefault="00CE5FD8" w:rsidP="00BB30D6">
            <w:pPr>
              <w:pStyle w:val="TableParagraph"/>
              <w:spacing w:before="125"/>
              <w:ind w:left="22"/>
              <w:jc w:val="center"/>
              <w:rPr>
                <w:rFonts w:ascii="Calibri" w:hAnsi="Calibri"/>
                <w:b/>
                <w:sz w:val="24"/>
              </w:rPr>
            </w:pPr>
            <w:r w:rsidRPr="00F90471">
              <w:rPr>
                <w:rFonts w:cs="Arial"/>
                <w:b/>
                <w:spacing w:val="-2"/>
                <w:sz w:val="24"/>
              </w:rPr>
              <w:t>DADOS DA PESSOA JURÍDICA</w:t>
            </w:r>
          </w:p>
        </w:tc>
      </w:tr>
      <w:tr w:rsidR="00CE5FD8" w14:paraId="4BC34FF2" w14:textId="77777777" w:rsidTr="00F90471">
        <w:trPr>
          <w:trHeight w:val="600"/>
        </w:trPr>
        <w:tc>
          <w:tcPr>
            <w:tcW w:w="902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EFBEB" w14:textId="77777777" w:rsidR="00CE5FD8" w:rsidRPr="00F90471" w:rsidRDefault="00CE5FD8" w:rsidP="005C0D32">
            <w:pPr>
              <w:pStyle w:val="TableParagraph"/>
              <w:spacing w:before="128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RAZÃO</w:t>
            </w:r>
            <w:r w:rsidRPr="00F90471">
              <w:rPr>
                <w:rFonts w:cs="Arial"/>
                <w:bCs/>
                <w:spacing w:val="-10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SOCIAL:</w:t>
            </w:r>
          </w:p>
        </w:tc>
      </w:tr>
      <w:tr w:rsidR="00CE5FD8" w14:paraId="6496B24F" w14:textId="77777777" w:rsidTr="00F90471">
        <w:trPr>
          <w:trHeight w:val="600"/>
        </w:trPr>
        <w:tc>
          <w:tcPr>
            <w:tcW w:w="90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ECE22" w14:textId="77777777" w:rsidR="00CE5FD8" w:rsidRPr="00F90471" w:rsidRDefault="00CE5FD8" w:rsidP="005C0D32">
            <w:pPr>
              <w:pStyle w:val="TableParagraph"/>
              <w:spacing w:before="129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CNPJ:</w:t>
            </w:r>
          </w:p>
        </w:tc>
      </w:tr>
      <w:tr w:rsidR="00CE5FD8" w14:paraId="2B422046" w14:textId="77777777" w:rsidTr="00F90471">
        <w:trPr>
          <w:trHeight w:val="600"/>
        </w:trPr>
        <w:tc>
          <w:tcPr>
            <w:tcW w:w="90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3773D" w14:textId="77777777" w:rsidR="00CE5FD8" w:rsidRPr="00F90471" w:rsidRDefault="00CE5FD8" w:rsidP="005C0D32">
            <w:pPr>
              <w:pStyle w:val="TableParagraph"/>
              <w:spacing w:before="130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ENDEREÇO:</w:t>
            </w:r>
          </w:p>
        </w:tc>
      </w:tr>
      <w:tr w:rsidR="00CE5FD8" w14:paraId="2AFE37EE" w14:textId="77777777" w:rsidTr="00F90471">
        <w:trPr>
          <w:trHeight w:val="600"/>
        </w:trPr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CF15A" w14:textId="77777777" w:rsidR="00CE5FD8" w:rsidRPr="00F90471" w:rsidRDefault="00CE5FD8" w:rsidP="005C0D32">
            <w:pPr>
              <w:pStyle w:val="TableParagraph"/>
              <w:spacing w:before="131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4"/>
                <w:sz w:val="20"/>
              </w:rPr>
              <w:t>CEP:</w:t>
            </w:r>
          </w:p>
        </w:tc>
        <w:tc>
          <w:tcPr>
            <w:tcW w:w="2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3CDF5" w14:textId="77777777" w:rsidR="00CE5FD8" w:rsidRPr="00F90471" w:rsidRDefault="00CE5FD8" w:rsidP="005C0D32">
            <w:pPr>
              <w:pStyle w:val="TableParagraph"/>
              <w:spacing w:before="131"/>
              <w:ind w:left="105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BAIRRO:</w:t>
            </w:r>
          </w:p>
        </w:tc>
        <w:tc>
          <w:tcPr>
            <w:tcW w:w="3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0F5B0" w14:textId="77777777" w:rsidR="00CE5FD8" w:rsidRPr="00F90471" w:rsidRDefault="00CE5FD8" w:rsidP="005C0D32">
            <w:pPr>
              <w:pStyle w:val="TableParagraph"/>
              <w:spacing w:before="131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CIDADE/UF:</w:t>
            </w:r>
          </w:p>
        </w:tc>
      </w:tr>
      <w:tr w:rsidR="00CE5FD8" w14:paraId="13C0F1DC" w14:textId="77777777" w:rsidTr="00F90471">
        <w:trPr>
          <w:trHeight w:val="600"/>
        </w:trPr>
        <w:tc>
          <w:tcPr>
            <w:tcW w:w="4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47AE0" w14:textId="77777777" w:rsidR="00CE5FD8" w:rsidRPr="00F90471" w:rsidRDefault="00CE5FD8" w:rsidP="005C0D32">
            <w:pPr>
              <w:pStyle w:val="TableParagraph"/>
              <w:spacing w:before="133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TELEFONE</w:t>
            </w:r>
            <w:r w:rsidRPr="00F90471">
              <w:rPr>
                <w:rFonts w:cs="Arial"/>
                <w:bCs/>
                <w:spacing w:val="-8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(DDD):</w:t>
            </w: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AE647" w14:textId="77777777" w:rsidR="00CE5FD8" w:rsidRPr="00F90471" w:rsidRDefault="00CE5FD8" w:rsidP="005C0D32">
            <w:pPr>
              <w:pStyle w:val="TableParagraph"/>
              <w:spacing w:before="133"/>
              <w:ind w:left="95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CELULAR</w:t>
            </w:r>
            <w:r w:rsidRPr="00F90471">
              <w:rPr>
                <w:rFonts w:cs="Arial"/>
                <w:bCs/>
                <w:spacing w:val="-1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(DDD):</w:t>
            </w:r>
          </w:p>
        </w:tc>
      </w:tr>
      <w:tr w:rsidR="00CE5FD8" w14:paraId="073CFEAF" w14:textId="77777777" w:rsidTr="00F90471">
        <w:trPr>
          <w:trHeight w:val="600"/>
        </w:trPr>
        <w:tc>
          <w:tcPr>
            <w:tcW w:w="902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B4402" w14:textId="77777777" w:rsidR="00CE5FD8" w:rsidRPr="00F90471" w:rsidRDefault="00CE5FD8" w:rsidP="005C0D32">
            <w:pPr>
              <w:pStyle w:val="TableParagraph"/>
              <w:spacing w:before="134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SITE/E-MAIL:</w:t>
            </w:r>
          </w:p>
        </w:tc>
      </w:tr>
      <w:tr w:rsidR="00CE5FD8" w14:paraId="1A97340F" w14:textId="77777777" w:rsidTr="00F90471">
        <w:trPr>
          <w:trHeight w:val="600"/>
        </w:trPr>
        <w:tc>
          <w:tcPr>
            <w:tcW w:w="42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34016" w14:textId="77777777" w:rsidR="00CE5FD8" w:rsidRPr="00F90471" w:rsidRDefault="00CE5FD8" w:rsidP="005C0D32">
            <w:pPr>
              <w:pStyle w:val="TableParagraph"/>
              <w:spacing w:before="135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INSCRIÇÃO</w:t>
            </w:r>
            <w:r w:rsidRPr="00F90471">
              <w:rPr>
                <w:rFonts w:cs="Arial"/>
                <w:bCs/>
                <w:spacing w:val="-1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MUNICIPAL:</w:t>
            </w:r>
          </w:p>
        </w:tc>
        <w:tc>
          <w:tcPr>
            <w:tcW w:w="47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E74E3" w14:textId="77777777" w:rsidR="00CE5FD8" w:rsidRPr="00F90471" w:rsidRDefault="00CE5FD8" w:rsidP="005C0D32">
            <w:pPr>
              <w:pStyle w:val="TableParagraph"/>
              <w:spacing w:before="135"/>
              <w:ind w:left="95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CHAVE</w:t>
            </w:r>
            <w:r w:rsidRPr="00F90471">
              <w:rPr>
                <w:rFonts w:cs="Arial"/>
                <w:bCs/>
                <w:spacing w:val="-7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4"/>
                <w:sz w:val="20"/>
              </w:rPr>
              <w:t>PIX:</w:t>
            </w:r>
          </w:p>
        </w:tc>
      </w:tr>
    </w:tbl>
    <w:p w14:paraId="5A1387BD" w14:textId="77777777" w:rsidR="00CE5FD8" w:rsidRDefault="00CE5FD8" w:rsidP="00CE5FD8">
      <w:pPr>
        <w:pStyle w:val="Corpodetexto"/>
        <w:spacing w:before="120" w:after="120" w:line="360" w:lineRule="auto"/>
        <w:ind w:right="155"/>
        <w:jc w:val="both"/>
        <w:rPr>
          <w:rFonts w:cs="Arial"/>
          <w:sz w:val="22"/>
          <w:szCs w:val="22"/>
        </w:rPr>
      </w:pPr>
    </w:p>
    <w:p w14:paraId="159296AC" w14:textId="77777777" w:rsidR="00CE5FD8" w:rsidRDefault="00CE5FD8" w:rsidP="00CE5FD8">
      <w:pPr>
        <w:pStyle w:val="Corpodetexto"/>
        <w:spacing w:before="120" w:after="120" w:line="360" w:lineRule="auto"/>
        <w:ind w:right="155"/>
        <w:jc w:val="both"/>
        <w:rPr>
          <w:rFonts w:cs="Arial"/>
          <w:sz w:val="22"/>
          <w:szCs w:val="22"/>
        </w:rPr>
      </w:pPr>
    </w:p>
    <w:tbl>
      <w:tblPr>
        <w:tblStyle w:val="TableNormal"/>
        <w:tblW w:w="9021" w:type="dxa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4761"/>
      </w:tblGrid>
      <w:tr w:rsidR="00CE5FD8" w14:paraId="67D4EF34" w14:textId="77777777" w:rsidTr="00F90471">
        <w:trPr>
          <w:trHeight w:val="560"/>
        </w:trPr>
        <w:tc>
          <w:tcPr>
            <w:tcW w:w="902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DE708" w14:textId="77777777" w:rsidR="00CE5FD8" w:rsidRPr="00CE5FD8" w:rsidRDefault="00CE5FD8" w:rsidP="005C0D32">
            <w:pPr>
              <w:pStyle w:val="TableParagraph"/>
              <w:spacing w:before="125"/>
              <w:ind w:left="22"/>
              <w:jc w:val="center"/>
              <w:rPr>
                <w:rFonts w:cs="Arial"/>
                <w:b/>
                <w:sz w:val="24"/>
              </w:rPr>
            </w:pPr>
            <w:r w:rsidRPr="00CE5FD8">
              <w:rPr>
                <w:rFonts w:cs="Arial"/>
                <w:b/>
                <w:spacing w:val="-2"/>
                <w:sz w:val="24"/>
              </w:rPr>
              <w:t>REPRESENATANTES</w:t>
            </w:r>
            <w:r w:rsidRPr="00CE5FD8">
              <w:rPr>
                <w:rFonts w:cs="Arial"/>
                <w:b/>
                <w:spacing w:val="-5"/>
                <w:sz w:val="24"/>
              </w:rPr>
              <w:t xml:space="preserve"> </w:t>
            </w:r>
            <w:r w:rsidRPr="00CE5FD8">
              <w:rPr>
                <w:rFonts w:cs="Arial"/>
                <w:b/>
                <w:spacing w:val="-2"/>
                <w:sz w:val="24"/>
              </w:rPr>
              <w:t>DA</w:t>
            </w:r>
            <w:r w:rsidRPr="00CE5FD8">
              <w:rPr>
                <w:rFonts w:cs="Arial"/>
                <w:b/>
                <w:spacing w:val="-4"/>
                <w:sz w:val="24"/>
              </w:rPr>
              <w:t xml:space="preserve"> </w:t>
            </w:r>
            <w:r w:rsidRPr="00CE5FD8">
              <w:rPr>
                <w:rFonts w:cs="Arial"/>
                <w:b/>
                <w:spacing w:val="-2"/>
                <w:sz w:val="24"/>
              </w:rPr>
              <w:t>PESSOA</w:t>
            </w:r>
            <w:r w:rsidRPr="00CE5FD8">
              <w:rPr>
                <w:rFonts w:cs="Arial"/>
                <w:b/>
                <w:spacing w:val="-4"/>
                <w:sz w:val="24"/>
              </w:rPr>
              <w:t xml:space="preserve"> </w:t>
            </w:r>
            <w:r w:rsidRPr="00CE5FD8">
              <w:rPr>
                <w:rFonts w:cs="Arial"/>
                <w:b/>
                <w:spacing w:val="-2"/>
                <w:sz w:val="24"/>
              </w:rPr>
              <w:t>JURÍDICA</w:t>
            </w:r>
          </w:p>
        </w:tc>
      </w:tr>
      <w:tr w:rsidR="00CE5FD8" w14:paraId="0E18ED4E" w14:textId="77777777" w:rsidTr="00F90471">
        <w:trPr>
          <w:trHeight w:val="600"/>
        </w:trPr>
        <w:tc>
          <w:tcPr>
            <w:tcW w:w="902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97ACD" w14:textId="77777777" w:rsidR="00CE5FD8" w:rsidRPr="00F90471" w:rsidRDefault="00CE5FD8" w:rsidP="005C0D32">
            <w:pPr>
              <w:pStyle w:val="TableParagraph"/>
              <w:spacing w:before="119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REPRESENTANTE</w:t>
            </w:r>
            <w:r w:rsidRPr="00F90471">
              <w:rPr>
                <w:rFonts w:cs="Arial"/>
                <w:bCs/>
                <w:spacing w:val="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LEGAL</w:t>
            </w:r>
            <w:r w:rsidRPr="00F90471">
              <w:rPr>
                <w:rFonts w:cs="Arial"/>
                <w:bCs/>
                <w:spacing w:val="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(ADMINISTRADOR):</w:t>
            </w:r>
          </w:p>
        </w:tc>
      </w:tr>
      <w:tr w:rsidR="00CE5FD8" w14:paraId="77043388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4934A" w14:textId="77777777" w:rsidR="00CE5FD8" w:rsidRPr="00F90471" w:rsidRDefault="00CE5FD8" w:rsidP="005C0D32">
            <w:pPr>
              <w:pStyle w:val="TableParagraph"/>
              <w:spacing w:before="120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4"/>
                <w:sz w:val="20"/>
              </w:rPr>
              <w:t>CPF:</w:t>
            </w:r>
          </w:p>
        </w:tc>
        <w:tc>
          <w:tcPr>
            <w:tcW w:w="4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A3626F" w14:textId="77777777" w:rsidR="00CE5FD8" w:rsidRPr="00F90471" w:rsidRDefault="00CE5FD8" w:rsidP="005C0D32">
            <w:pPr>
              <w:pStyle w:val="TableParagraph"/>
              <w:spacing w:before="120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5"/>
                <w:sz w:val="20"/>
              </w:rPr>
              <w:t>RG:</w:t>
            </w:r>
          </w:p>
        </w:tc>
      </w:tr>
      <w:tr w:rsidR="00CE5FD8" w14:paraId="241109B9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9E83B" w14:textId="77777777" w:rsidR="00CE5FD8" w:rsidRPr="00F90471" w:rsidRDefault="00CE5FD8" w:rsidP="005C0D32">
            <w:pPr>
              <w:pStyle w:val="TableParagraph"/>
              <w:spacing w:before="121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TELEFONE</w:t>
            </w:r>
            <w:r w:rsidRPr="00F90471">
              <w:rPr>
                <w:rFonts w:cs="Arial"/>
                <w:bCs/>
                <w:spacing w:val="-8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(DDD):</w:t>
            </w:r>
          </w:p>
        </w:tc>
        <w:tc>
          <w:tcPr>
            <w:tcW w:w="4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8F1B25" w14:textId="77777777" w:rsidR="00CE5FD8" w:rsidRPr="00F90471" w:rsidRDefault="00CE5FD8" w:rsidP="005C0D32">
            <w:pPr>
              <w:pStyle w:val="TableParagraph"/>
              <w:spacing w:before="121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E-MAIL:</w:t>
            </w:r>
          </w:p>
        </w:tc>
      </w:tr>
      <w:tr w:rsidR="00CE5FD8" w14:paraId="186CCF83" w14:textId="77777777" w:rsidTr="00F90471">
        <w:trPr>
          <w:trHeight w:val="600"/>
        </w:trPr>
        <w:tc>
          <w:tcPr>
            <w:tcW w:w="90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EC949" w14:textId="77777777" w:rsidR="00CE5FD8" w:rsidRPr="00F90471" w:rsidRDefault="00CE5FD8" w:rsidP="005C0D32">
            <w:pPr>
              <w:pStyle w:val="TableParagraph"/>
              <w:spacing w:before="122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REPRESENTANTE</w:t>
            </w:r>
            <w:r w:rsidRPr="00F90471">
              <w:rPr>
                <w:rFonts w:cs="Arial"/>
                <w:bCs/>
                <w:spacing w:val="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LEGAL</w:t>
            </w:r>
            <w:r w:rsidRPr="00F90471">
              <w:rPr>
                <w:rFonts w:cs="Arial"/>
                <w:bCs/>
                <w:spacing w:val="1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(PROCURADOR):</w:t>
            </w:r>
          </w:p>
        </w:tc>
      </w:tr>
      <w:tr w:rsidR="00CE5FD8" w14:paraId="11B9C8CE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618DD6" w14:textId="77777777" w:rsidR="00CE5FD8" w:rsidRPr="00F90471" w:rsidRDefault="00CE5FD8" w:rsidP="005C0D32">
            <w:pPr>
              <w:pStyle w:val="TableParagraph"/>
              <w:spacing w:before="123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4"/>
                <w:sz w:val="20"/>
              </w:rPr>
              <w:t>CPF:</w:t>
            </w:r>
          </w:p>
        </w:tc>
        <w:tc>
          <w:tcPr>
            <w:tcW w:w="4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B1BE4" w14:textId="77777777" w:rsidR="00CE5FD8" w:rsidRPr="00F90471" w:rsidRDefault="00CE5FD8" w:rsidP="005C0D32">
            <w:pPr>
              <w:pStyle w:val="TableParagraph"/>
              <w:spacing w:before="123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5"/>
                <w:sz w:val="20"/>
              </w:rPr>
              <w:t>RG:</w:t>
            </w:r>
          </w:p>
        </w:tc>
      </w:tr>
      <w:tr w:rsidR="00CE5FD8" w14:paraId="77E38889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94B8C" w14:textId="77777777" w:rsidR="00CE5FD8" w:rsidRPr="00F90471" w:rsidRDefault="00CE5FD8" w:rsidP="005C0D32">
            <w:pPr>
              <w:pStyle w:val="TableParagraph"/>
              <w:spacing w:before="125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z w:val="20"/>
              </w:rPr>
              <w:t>TELEFONE</w:t>
            </w:r>
            <w:r w:rsidRPr="00F90471">
              <w:rPr>
                <w:rFonts w:cs="Arial"/>
                <w:bCs/>
                <w:spacing w:val="-8"/>
                <w:sz w:val="20"/>
              </w:rPr>
              <w:t xml:space="preserve"> </w:t>
            </w:r>
            <w:r w:rsidRPr="00F90471">
              <w:rPr>
                <w:rFonts w:cs="Arial"/>
                <w:bCs/>
                <w:spacing w:val="-2"/>
                <w:sz w:val="20"/>
              </w:rPr>
              <w:t>(DDD):</w:t>
            </w:r>
          </w:p>
        </w:tc>
        <w:tc>
          <w:tcPr>
            <w:tcW w:w="4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402FD" w14:textId="77777777" w:rsidR="00CE5FD8" w:rsidRPr="00F90471" w:rsidRDefault="00CE5FD8" w:rsidP="005C0D32">
            <w:pPr>
              <w:pStyle w:val="TableParagraph"/>
              <w:spacing w:before="125"/>
              <w:ind w:left="110"/>
              <w:rPr>
                <w:rFonts w:cs="Arial"/>
                <w:bCs/>
                <w:sz w:val="20"/>
              </w:rPr>
            </w:pPr>
            <w:r w:rsidRPr="00F90471">
              <w:rPr>
                <w:rFonts w:cs="Arial"/>
                <w:bCs/>
                <w:spacing w:val="-2"/>
                <w:sz w:val="20"/>
              </w:rPr>
              <w:t>E-MAIL:</w:t>
            </w:r>
          </w:p>
        </w:tc>
      </w:tr>
    </w:tbl>
    <w:p w14:paraId="5194383A" w14:textId="77777777" w:rsidR="00CE5FD8" w:rsidRDefault="00CE5FD8" w:rsidP="00CE5FD8">
      <w:pPr>
        <w:pStyle w:val="Corpodetexto"/>
        <w:spacing w:before="120" w:after="120" w:line="360" w:lineRule="auto"/>
        <w:ind w:right="155"/>
        <w:jc w:val="both"/>
        <w:rPr>
          <w:rFonts w:cs="Arial"/>
          <w:sz w:val="22"/>
          <w:szCs w:val="22"/>
        </w:rPr>
      </w:pPr>
    </w:p>
    <w:p w14:paraId="661D30E3" w14:textId="77777777" w:rsidR="00CE5FD8" w:rsidRDefault="00CE5FD8" w:rsidP="00CE5FD8">
      <w:pPr>
        <w:pStyle w:val="Corpodetexto"/>
        <w:spacing w:before="120" w:after="120" w:line="360" w:lineRule="auto"/>
        <w:ind w:right="155"/>
        <w:jc w:val="both"/>
        <w:rPr>
          <w:rFonts w:cs="Arial"/>
          <w:sz w:val="22"/>
          <w:szCs w:val="22"/>
        </w:rPr>
      </w:pPr>
    </w:p>
    <w:p w14:paraId="7AB2349F" w14:textId="77777777" w:rsidR="00BB30D6" w:rsidRDefault="00BB30D6" w:rsidP="00BB30D6">
      <w:pPr>
        <w:spacing w:line="288" w:lineRule="auto"/>
        <w:ind w:right="-23"/>
        <w:jc w:val="center"/>
        <w:rPr>
          <w:rFonts w:cs="Arial"/>
          <w:b/>
          <w:color w:val="000000"/>
          <w:spacing w:val="-14"/>
          <w:sz w:val="24"/>
        </w:rPr>
      </w:pPr>
      <w:r w:rsidRPr="00CE5FD8">
        <w:rPr>
          <w:rFonts w:cs="Arial"/>
          <w:b/>
          <w:color w:val="000000"/>
          <w:spacing w:val="-14"/>
          <w:sz w:val="24"/>
        </w:rPr>
        <w:lastRenderedPageBreak/>
        <w:t>RELAÇÃO DOS PROFISSIONAIS QUE PRESTARÃO</w:t>
      </w:r>
    </w:p>
    <w:p w14:paraId="7EDD1969" w14:textId="606F2D9B" w:rsidR="00CE5FD8" w:rsidRDefault="00BB30D6" w:rsidP="00BB30D6">
      <w:pPr>
        <w:pStyle w:val="Corpodetexto"/>
        <w:spacing w:before="120" w:after="120" w:line="360" w:lineRule="auto"/>
        <w:ind w:right="155"/>
        <w:jc w:val="center"/>
        <w:rPr>
          <w:rFonts w:cs="Arial"/>
          <w:sz w:val="22"/>
          <w:szCs w:val="22"/>
        </w:rPr>
      </w:pPr>
      <w:r>
        <w:rPr>
          <w:rFonts w:cs="Arial"/>
          <w:b/>
          <w:color w:val="000000"/>
          <w:spacing w:val="-14"/>
          <w:sz w:val="24"/>
        </w:rPr>
        <w:t>OS S</w:t>
      </w:r>
      <w:r w:rsidRPr="00CE5FD8">
        <w:rPr>
          <w:rFonts w:cs="Arial"/>
          <w:b/>
          <w:color w:val="000000"/>
          <w:spacing w:val="-14"/>
          <w:sz w:val="24"/>
        </w:rPr>
        <w:t xml:space="preserve">ERVIÇOS </w:t>
      </w:r>
      <w:r w:rsidR="00EF04AA" w:rsidRPr="00CE5FD8">
        <w:rPr>
          <w:rFonts w:cs="Arial"/>
          <w:b/>
          <w:color w:val="000000"/>
          <w:spacing w:val="-14"/>
          <w:sz w:val="24"/>
        </w:rPr>
        <w:t>DESTE CREDENCIAMENTO</w:t>
      </w:r>
    </w:p>
    <w:tbl>
      <w:tblPr>
        <w:tblStyle w:val="TableNormal"/>
        <w:tblW w:w="0" w:type="auto"/>
        <w:tblInd w:w="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0"/>
        <w:gridCol w:w="4768"/>
      </w:tblGrid>
      <w:tr w:rsidR="00BB30D6" w:rsidRPr="00CE5FD8" w14:paraId="0EE993C8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EC507" w14:textId="77777777" w:rsidR="00BB30D6" w:rsidRPr="00CE5FD8" w:rsidRDefault="00BB30D6" w:rsidP="005C0D32">
            <w:pPr>
              <w:pStyle w:val="TableParagraph"/>
              <w:spacing w:before="136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65C1DD5C" w14:textId="77777777" w:rsidTr="00F90471">
        <w:trPr>
          <w:trHeight w:val="62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72B43" w14:textId="77777777" w:rsidR="00BB30D6" w:rsidRPr="00CE5FD8" w:rsidRDefault="00BB30D6" w:rsidP="005C0D32">
            <w:pPr>
              <w:pStyle w:val="TableParagraph"/>
              <w:spacing w:before="138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36762" w14:textId="327094C0" w:rsidR="00BB30D6" w:rsidRPr="00CE5FD8" w:rsidRDefault="00594131" w:rsidP="005C0D32">
            <w:pPr>
              <w:pStyle w:val="TableParagraph"/>
              <w:spacing w:before="138"/>
              <w:ind w:left="11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552C8045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9560C8E" w14:textId="77777777" w:rsidR="00BB30D6" w:rsidRPr="00CE5FD8" w:rsidRDefault="00BB30D6" w:rsidP="005C0D32">
            <w:pPr>
              <w:pStyle w:val="TableParagraph"/>
              <w:spacing w:before="119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BB30D6" w:rsidRPr="00CE5FD8" w14:paraId="2223384E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41CB5B" w14:textId="77777777" w:rsidR="00BB30D6" w:rsidRPr="00CE5FD8" w:rsidRDefault="00BB30D6" w:rsidP="005C0D32">
            <w:pPr>
              <w:pStyle w:val="TableParagraph"/>
              <w:spacing w:before="128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0FEC0D5D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3BE6F" w14:textId="77777777" w:rsidR="00BB30D6" w:rsidRPr="00CE5FD8" w:rsidRDefault="00BB30D6" w:rsidP="005C0D32">
            <w:pPr>
              <w:pStyle w:val="TableParagraph"/>
              <w:spacing w:before="129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D87B6" w14:textId="0AABA264" w:rsidR="00BB30D6" w:rsidRPr="00CE5FD8" w:rsidRDefault="00594131" w:rsidP="005C0D32">
            <w:pPr>
              <w:pStyle w:val="TableParagraph"/>
              <w:spacing w:before="129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611EC56C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C95DC2" w14:textId="77777777" w:rsidR="00BB30D6" w:rsidRPr="00CE5FD8" w:rsidRDefault="00BB30D6" w:rsidP="005C0D32">
            <w:pPr>
              <w:pStyle w:val="TableParagraph"/>
              <w:spacing w:before="130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BB30D6" w:rsidRPr="00CE5FD8" w14:paraId="3C6564B5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88BA71" w14:textId="77777777" w:rsidR="00BB30D6" w:rsidRPr="00CE5FD8" w:rsidRDefault="00BB30D6" w:rsidP="005C0D32">
            <w:pPr>
              <w:pStyle w:val="TableParagraph"/>
              <w:spacing w:before="120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59B00065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53DB6" w14:textId="77777777" w:rsidR="00BB30D6" w:rsidRPr="00CE5FD8" w:rsidRDefault="00BB30D6" w:rsidP="005C0D32">
            <w:pPr>
              <w:pStyle w:val="TableParagraph"/>
              <w:spacing w:before="121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AD2D4F" w14:textId="76A323B7" w:rsidR="00BB30D6" w:rsidRPr="00CE5FD8" w:rsidRDefault="00594131" w:rsidP="005C0D32">
            <w:pPr>
              <w:pStyle w:val="TableParagraph"/>
              <w:spacing w:before="121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7A7E7590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00C1495" w14:textId="77777777" w:rsidR="00BB30D6" w:rsidRPr="00CE5FD8" w:rsidRDefault="00BB30D6" w:rsidP="005C0D32">
            <w:pPr>
              <w:pStyle w:val="TableParagraph"/>
              <w:spacing w:before="122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BB30D6" w:rsidRPr="00CE5FD8" w14:paraId="6A7BFB7E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1028E" w14:textId="77777777" w:rsidR="00BB30D6" w:rsidRPr="00CE5FD8" w:rsidRDefault="00BB30D6" w:rsidP="005C0D32">
            <w:pPr>
              <w:pStyle w:val="TableParagraph"/>
              <w:spacing w:before="131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2872C384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BFEEB" w14:textId="77777777" w:rsidR="00BB30D6" w:rsidRPr="00CE5FD8" w:rsidRDefault="00BB30D6" w:rsidP="005C0D32">
            <w:pPr>
              <w:pStyle w:val="TableParagraph"/>
              <w:spacing w:before="132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F57AA" w14:textId="208CC1F5" w:rsidR="00BB30D6" w:rsidRPr="00CE5FD8" w:rsidRDefault="00594131" w:rsidP="005C0D32">
            <w:pPr>
              <w:pStyle w:val="TableParagraph"/>
              <w:spacing w:before="132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433800DF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5C35F9E" w14:textId="77777777" w:rsidR="00BB30D6" w:rsidRPr="00CE5FD8" w:rsidRDefault="00BB30D6" w:rsidP="005C0D32">
            <w:pPr>
              <w:pStyle w:val="TableParagraph"/>
              <w:spacing w:before="134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BB30D6" w:rsidRPr="00CE5FD8" w14:paraId="7884EB6F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647FF" w14:textId="77777777" w:rsidR="00BB30D6" w:rsidRPr="00CE5FD8" w:rsidRDefault="00BB30D6" w:rsidP="005C0D32">
            <w:pPr>
              <w:pStyle w:val="TableParagraph"/>
              <w:spacing w:before="123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584C700B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48ED73" w14:textId="77777777" w:rsidR="00BB30D6" w:rsidRPr="00CE5FD8" w:rsidRDefault="00BB30D6" w:rsidP="005C0D32">
            <w:pPr>
              <w:pStyle w:val="TableParagraph"/>
              <w:spacing w:before="124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CA0C72" w14:textId="1870D206" w:rsidR="00BB30D6" w:rsidRPr="00CE5FD8" w:rsidRDefault="00594131" w:rsidP="005C0D32">
            <w:pPr>
              <w:pStyle w:val="TableParagraph"/>
              <w:spacing w:before="124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 xml:space="preserve">REGISTRO </w:t>
            </w:r>
            <w:r w:rsidR="00BB30D6">
              <w:rPr>
                <w:rFonts w:cs="Arial"/>
                <w:b/>
                <w:spacing w:val="-5"/>
                <w:sz w:val="20"/>
              </w:rPr>
              <w:t>CREA/CAU</w:t>
            </w:r>
            <w:r w:rsidR="00BB30D6"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68DC77F7" w14:textId="77777777" w:rsidTr="00F90471"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7732EF1" w14:textId="77777777" w:rsidR="00BB30D6" w:rsidRPr="00CE5FD8" w:rsidRDefault="00BB30D6" w:rsidP="005C0D32">
            <w:pPr>
              <w:pStyle w:val="TableParagraph"/>
              <w:spacing w:before="125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BB30D6" w:rsidRPr="00CE5FD8" w14:paraId="7BDE431D" w14:textId="77777777" w:rsidTr="00F90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746A6" w14:textId="77777777" w:rsidR="00BB30D6" w:rsidRPr="00CE5FD8" w:rsidRDefault="00BB30D6" w:rsidP="005C0D32">
            <w:pPr>
              <w:pStyle w:val="TableParagraph"/>
              <w:spacing w:before="123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BB30D6" w:rsidRPr="00CE5FD8" w14:paraId="17D04B07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F804C9" w14:textId="77777777" w:rsidR="00BB30D6" w:rsidRPr="00CE5FD8" w:rsidRDefault="00BB30D6" w:rsidP="005C0D32">
            <w:pPr>
              <w:pStyle w:val="TableParagraph"/>
              <w:spacing w:before="132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C69B5" w14:textId="12E96D18" w:rsidR="00BB30D6" w:rsidRPr="00CE5FD8" w:rsidRDefault="00594131" w:rsidP="005C0D32">
            <w:pPr>
              <w:pStyle w:val="TableParagraph"/>
              <w:spacing w:before="132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BB30D6" w:rsidRPr="00CE5FD8" w14:paraId="37638926" w14:textId="77777777" w:rsidTr="00F90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BB8ED5" w14:textId="77777777" w:rsidR="00BB30D6" w:rsidRPr="00CE5FD8" w:rsidRDefault="00BB30D6" w:rsidP="005C0D32">
            <w:pPr>
              <w:pStyle w:val="TableParagraph"/>
              <w:spacing w:before="125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  <w:tr w:rsidR="00594131" w:rsidRPr="00CE5FD8" w14:paraId="7DAADB14" w14:textId="77777777" w:rsidTr="00F90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02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54DEA" w14:textId="77777777" w:rsidR="00594131" w:rsidRPr="00CE5FD8" w:rsidRDefault="00594131" w:rsidP="005C0D32">
            <w:pPr>
              <w:pStyle w:val="TableParagraph"/>
              <w:spacing w:before="123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NOME:</w:t>
            </w:r>
          </w:p>
        </w:tc>
      </w:tr>
      <w:tr w:rsidR="00594131" w:rsidRPr="00CE5FD8" w14:paraId="42826EFC" w14:textId="77777777" w:rsidTr="00F90471">
        <w:trPr>
          <w:trHeight w:val="600"/>
        </w:trPr>
        <w:tc>
          <w:tcPr>
            <w:tcW w:w="4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37CA3" w14:textId="77777777" w:rsidR="00594131" w:rsidRPr="00CE5FD8" w:rsidRDefault="00594131" w:rsidP="005C0D32">
            <w:pPr>
              <w:pStyle w:val="TableParagraph"/>
              <w:spacing w:before="132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4"/>
                <w:sz w:val="20"/>
              </w:rPr>
              <w:t>CPF:</w:t>
            </w:r>
          </w:p>
        </w:tc>
        <w:tc>
          <w:tcPr>
            <w:tcW w:w="4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14220" w14:textId="77777777" w:rsidR="00594131" w:rsidRPr="00CE5FD8" w:rsidRDefault="00594131" w:rsidP="005C0D32">
            <w:pPr>
              <w:pStyle w:val="TableParagraph"/>
              <w:spacing w:before="132"/>
              <w:ind w:left="95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pacing w:val="-5"/>
                <w:sz w:val="20"/>
              </w:rPr>
              <w:t>REGISTRO CREA/CAU</w:t>
            </w:r>
            <w:r w:rsidRPr="00CE5FD8">
              <w:rPr>
                <w:rFonts w:cs="Arial"/>
                <w:b/>
                <w:spacing w:val="-5"/>
                <w:sz w:val="20"/>
              </w:rPr>
              <w:t>:</w:t>
            </w:r>
          </w:p>
        </w:tc>
      </w:tr>
      <w:tr w:rsidR="00594131" w:rsidRPr="00CE5FD8" w14:paraId="16F20884" w14:textId="77777777" w:rsidTr="00F904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902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0E89D94" w14:textId="77777777" w:rsidR="00594131" w:rsidRPr="00CE5FD8" w:rsidRDefault="00594131" w:rsidP="005C0D32">
            <w:pPr>
              <w:pStyle w:val="TableParagraph"/>
              <w:spacing w:before="125"/>
              <w:ind w:left="110"/>
              <w:rPr>
                <w:rFonts w:cs="Arial"/>
                <w:b/>
                <w:sz w:val="20"/>
              </w:rPr>
            </w:pPr>
            <w:r w:rsidRPr="00CE5FD8">
              <w:rPr>
                <w:rFonts w:cs="Arial"/>
                <w:b/>
                <w:spacing w:val="-2"/>
                <w:sz w:val="20"/>
              </w:rPr>
              <w:t>ESPECIALIDADE:</w:t>
            </w:r>
          </w:p>
        </w:tc>
      </w:tr>
    </w:tbl>
    <w:p w14:paraId="76EF7A72" w14:textId="32155C2D" w:rsidR="00CE5FD8" w:rsidRPr="00CE5FD8" w:rsidRDefault="00CE5FD8" w:rsidP="00594131">
      <w:pPr>
        <w:pStyle w:val="Corpodetexto"/>
        <w:spacing w:before="120" w:after="120" w:line="360" w:lineRule="auto"/>
        <w:ind w:right="15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lastRenderedPageBreak/>
        <w:t>O proponente acima qualificado requer, através do presente documento, o</w:t>
      </w:r>
      <w:r w:rsidRPr="00CE5FD8">
        <w:rPr>
          <w:rFonts w:cs="Arial"/>
          <w:spacing w:val="-4"/>
          <w:sz w:val="22"/>
          <w:szCs w:val="22"/>
        </w:rPr>
        <w:t xml:space="preserve"> </w:t>
      </w:r>
      <w:r w:rsidRPr="00CE5FD8">
        <w:rPr>
          <w:rFonts w:cs="Arial"/>
          <w:sz w:val="22"/>
          <w:szCs w:val="22"/>
        </w:rPr>
        <w:t xml:space="preserve">seu CREDENCIAMENTO para a prestação de serviços conforme edital e regulamento publicado pelo CONSÓRCIO </w:t>
      </w:r>
      <w:r w:rsidR="00594131">
        <w:rPr>
          <w:rFonts w:cs="Arial"/>
          <w:sz w:val="22"/>
          <w:szCs w:val="22"/>
        </w:rPr>
        <w:t>AMESP</w:t>
      </w:r>
      <w:r w:rsidRPr="00CE5FD8">
        <w:rPr>
          <w:rFonts w:cs="Arial"/>
          <w:sz w:val="22"/>
          <w:szCs w:val="22"/>
        </w:rPr>
        <w:t>, declarando, sob as penas da lei, que:</w:t>
      </w:r>
    </w:p>
    <w:p w14:paraId="678FD6AC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as informações prestadas neste pedido de credenciamento são verdadeiras;</w:t>
      </w:r>
    </w:p>
    <w:p w14:paraId="142B7E9F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qualquer fato superveniente impeditivo de credenciamento ou de contratação será informado;</w:t>
      </w:r>
    </w:p>
    <w:p w14:paraId="63A55015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conhece os termos do Edital de Credenciamento, bem assim das informações e condições para o cumprimento das obrigações objeto do credenciamento, com as quais concorda;</w:t>
      </w:r>
    </w:p>
    <w:p w14:paraId="57FE29EB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está de acordo com as normas e tabela de valores definidos;</w:t>
      </w:r>
    </w:p>
    <w:p w14:paraId="4C9AF29D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não se encontra suspenso, nem declarado inidôneo para participar de licitações ou contratar com órgão ou entidades da Administração Pública;</w:t>
      </w:r>
    </w:p>
    <w:p w14:paraId="6F5A4D7E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não se enquadra nas situações de impedimentos previstos no edital do credenciamento;</w:t>
      </w:r>
    </w:p>
    <w:p w14:paraId="765BE084" w14:textId="77777777" w:rsidR="00CE5FD8" w:rsidRPr="00CE5FD8" w:rsidRDefault="00CE5FD8" w:rsidP="00CE5FD8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os serviços pleiteados para credenciamento são compatíveis com o seu objeto social, com o registro no Conselho profissional competente, com a experiência, a capacidade instalada, a infraestrutura adequada à prestação dos serviços conforme exigido;</w:t>
      </w:r>
    </w:p>
    <w:p w14:paraId="3DC130FF" w14:textId="31F83FF9" w:rsidR="00CE5FD8" w:rsidRPr="00CE5FD8" w:rsidRDefault="00CE5FD8" w:rsidP="00594131">
      <w:pPr>
        <w:pStyle w:val="Corpodetexto"/>
        <w:numPr>
          <w:ilvl w:val="0"/>
          <w:numId w:val="83"/>
        </w:numPr>
        <w:spacing w:before="120" w:after="120" w:line="360" w:lineRule="auto"/>
        <w:ind w:left="709" w:hanging="425"/>
        <w:jc w:val="both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realizará tod</w:t>
      </w:r>
      <w:r w:rsidR="00932702">
        <w:rPr>
          <w:rFonts w:cs="Arial"/>
          <w:sz w:val="22"/>
          <w:szCs w:val="22"/>
        </w:rPr>
        <w:t>o</w:t>
      </w:r>
      <w:r w:rsidRPr="00CE5FD8">
        <w:rPr>
          <w:rFonts w:cs="Arial"/>
          <w:sz w:val="22"/>
          <w:szCs w:val="22"/>
        </w:rPr>
        <w:t>s os serviços a que se propõe.</w:t>
      </w:r>
    </w:p>
    <w:p w14:paraId="37818905" w14:textId="77777777" w:rsidR="00CE5FD8" w:rsidRPr="00CE5FD8" w:rsidRDefault="00CE5FD8" w:rsidP="00BB30D6">
      <w:pPr>
        <w:rPr>
          <w:rFonts w:cs="Arial"/>
        </w:rPr>
      </w:pPr>
    </w:p>
    <w:p w14:paraId="5EBDA632" w14:textId="77777777" w:rsidR="00CE5FD8" w:rsidRPr="00CE5FD8" w:rsidRDefault="00CE5FD8" w:rsidP="00BB30D6">
      <w:pPr>
        <w:pStyle w:val="Corpodetexto"/>
        <w:spacing w:line="360" w:lineRule="auto"/>
        <w:rPr>
          <w:rFonts w:cs="Arial"/>
          <w:sz w:val="22"/>
          <w:szCs w:val="22"/>
        </w:rPr>
      </w:pPr>
      <w:r w:rsidRPr="00CE5FD8">
        <w:rPr>
          <w:rFonts w:cs="Arial"/>
          <w:sz w:val="22"/>
          <w:szCs w:val="22"/>
        </w:rPr>
        <w:t>Anexando ao presente requerimento toda a documentação</w:t>
      </w:r>
      <w:r w:rsidRPr="00CE5FD8">
        <w:rPr>
          <w:rFonts w:cs="Arial"/>
          <w:spacing w:val="-4"/>
          <w:sz w:val="22"/>
          <w:szCs w:val="22"/>
        </w:rPr>
        <w:t xml:space="preserve"> </w:t>
      </w:r>
      <w:r w:rsidRPr="00CE5FD8">
        <w:rPr>
          <w:rFonts w:cs="Arial"/>
          <w:sz w:val="22"/>
          <w:szCs w:val="22"/>
        </w:rPr>
        <w:t>exigida</w:t>
      </w:r>
      <w:r w:rsidRPr="00CE5FD8">
        <w:rPr>
          <w:rFonts w:cs="Arial"/>
          <w:spacing w:val="-4"/>
          <w:sz w:val="22"/>
          <w:szCs w:val="22"/>
        </w:rPr>
        <w:t xml:space="preserve"> </w:t>
      </w:r>
      <w:r w:rsidRPr="00CE5FD8">
        <w:rPr>
          <w:rFonts w:cs="Arial"/>
          <w:sz w:val="22"/>
          <w:szCs w:val="22"/>
        </w:rPr>
        <w:t>no</w:t>
      </w:r>
      <w:r w:rsidRPr="00CE5FD8">
        <w:rPr>
          <w:rFonts w:cs="Arial"/>
          <w:spacing w:val="-4"/>
          <w:sz w:val="22"/>
          <w:szCs w:val="22"/>
        </w:rPr>
        <w:t xml:space="preserve"> </w:t>
      </w:r>
      <w:r w:rsidRPr="00CE5FD8">
        <w:rPr>
          <w:rFonts w:cs="Arial"/>
          <w:sz w:val="22"/>
          <w:szCs w:val="22"/>
        </w:rPr>
        <w:t>edital</w:t>
      </w:r>
      <w:r w:rsidRPr="00CE5FD8">
        <w:rPr>
          <w:rFonts w:cs="Arial"/>
          <w:spacing w:val="-4"/>
          <w:sz w:val="22"/>
          <w:szCs w:val="22"/>
        </w:rPr>
        <w:t xml:space="preserve"> </w:t>
      </w:r>
      <w:r w:rsidRPr="00CE5FD8">
        <w:rPr>
          <w:rFonts w:cs="Arial"/>
          <w:sz w:val="22"/>
          <w:szCs w:val="22"/>
        </w:rPr>
        <w:t xml:space="preserve">de </w:t>
      </w:r>
      <w:r w:rsidRPr="00CE5FD8">
        <w:rPr>
          <w:rFonts w:cs="Arial"/>
          <w:spacing w:val="-2"/>
          <w:sz w:val="22"/>
          <w:szCs w:val="22"/>
        </w:rPr>
        <w:t>credenciamento.</w:t>
      </w:r>
    </w:p>
    <w:p w14:paraId="11FB3F13" w14:textId="77777777" w:rsidR="00594131" w:rsidRDefault="00594131" w:rsidP="00BB30D6">
      <w:pPr>
        <w:pStyle w:val="Corpodetexto"/>
        <w:spacing w:before="120"/>
        <w:ind w:right="154"/>
        <w:rPr>
          <w:rFonts w:cs="Arial"/>
          <w:sz w:val="22"/>
          <w:szCs w:val="22"/>
        </w:rPr>
      </w:pPr>
    </w:p>
    <w:p w14:paraId="2C9DC52D" w14:textId="1679A66D" w:rsidR="00CE5FD8" w:rsidRPr="00CE5FD8" w:rsidRDefault="00EF04AA" w:rsidP="00BB30D6">
      <w:pPr>
        <w:pStyle w:val="Corpodetexto"/>
        <w:spacing w:before="120"/>
        <w:ind w:right="15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Local e Data. </w:t>
      </w:r>
    </w:p>
    <w:p w14:paraId="3BA2103C" w14:textId="77777777" w:rsidR="00CE5FD8" w:rsidRPr="00CE5FD8" w:rsidRDefault="00CE5FD8" w:rsidP="00CE5FD8">
      <w:pPr>
        <w:rPr>
          <w:rFonts w:cs="Arial"/>
        </w:rPr>
      </w:pPr>
    </w:p>
    <w:p w14:paraId="5355B32D" w14:textId="77777777" w:rsidR="00CE5FD8" w:rsidRDefault="00CE5FD8" w:rsidP="00CE5FD8">
      <w:pPr>
        <w:spacing w:before="239"/>
        <w:rPr>
          <w:rFonts w:cs="Arial"/>
        </w:rPr>
      </w:pPr>
    </w:p>
    <w:p w14:paraId="7028C098" w14:textId="77777777" w:rsidR="00594131" w:rsidRPr="00CE5FD8" w:rsidRDefault="00594131" w:rsidP="00CE5FD8">
      <w:pPr>
        <w:spacing w:before="239"/>
        <w:rPr>
          <w:rFonts w:cs="Arial"/>
        </w:rPr>
      </w:pPr>
    </w:p>
    <w:p w14:paraId="19C795F9" w14:textId="77777777" w:rsidR="00CE5FD8" w:rsidRPr="00594131" w:rsidRDefault="00CE5FD8" w:rsidP="00594131">
      <w:pPr>
        <w:ind w:right="11"/>
        <w:jc w:val="center"/>
        <w:rPr>
          <w:rFonts w:cs="Arial"/>
          <w:iCs/>
        </w:rPr>
      </w:pPr>
      <w:r w:rsidRPr="00594131">
        <w:rPr>
          <w:rFonts w:cs="Arial"/>
          <w:iCs/>
        </w:rPr>
        <w:t xml:space="preserve">RAZÃO </w:t>
      </w:r>
      <w:r w:rsidRPr="00594131">
        <w:rPr>
          <w:rFonts w:cs="Arial"/>
          <w:iCs/>
          <w:spacing w:val="-2"/>
        </w:rPr>
        <w:t>SOCIAL</w:t>
      </w:r>
    </w:p>
    <w:p w14:paraId="651BF5ED" w14:textId="697198AB" w:rsidR="00ED0317" w:rsidRDefault="00CE5FD8" w:rsidP="00594131">
      <w:pPr>
        <w:ind w:left="1" w:right="11"/>
        <w:jc w:val="center"/>
        <w:rPr>
          <w:rFonts w:cs="Arial"/>
          <w:iCs/>
          <w:spacing w:val="-4"/>
        </w:rPr>
      </w:pPr>
      <w:r w:rsidRPr="00594131">
        <w:rPr>
          <w:rFonts w:cs="Arial"/>
          <w:iCs/>
        </w:rPr>
        <w:t>CNPJ</w:t>
      </w:r>
    </w:p>
    <w:p w14:paraId="18D13605" w14:textId="45FAC571" w:rsidR="00CE5FD8" w:rsidRPr="00594131" w:rsidRDefault="00CE5FD8" w:rsidP="00594131">
      <w:pPr>
        <w:ind w:left="1" w:right="11"/>
        <w:jc w:val="center"/>
        <w:rPr>
          <w:rFonts w:cs="Arial"/>
          <w:iCs/>
        </w:rPr>
      </w:pPr>
      <w:r w:rsidRPr="00594131">
        <w:rPr>
          <w:rFonts w:cs="Arial"/>
          <w:iCs/>
        </w:rPr>
        <w:t>NOME</w:t>
      </w:r>
      <w:r w:rsidRPr="00594131">
        <w:rPr>
          <w:rFonts w:cs="Arial"/>
          <w:iCs/>
          <w:spacing w:val="-3"/>
        </w:rPr>
        <w:t xml:space="preserve"> </w:t>
      </w:r>
      <w:r w:rsidRPr="00594131">
        <w:rPr>
          <w:rFonts w:cs="Arial"/>
          <w:iCs/>
        </w:rPr>
        <w:t>DO</w:t>
      </w:r>
      <w:r w:rsidRPr="00594131">
        <w:rPr>
          <w:rFonts w:cs="Arial"/>
          <w:iCs/>
          <w:spacing w:val="-4"/>
        </w:rPr>
        <w:t xml:space="preserve"> </w:t>
      </w:r>
      <w:r w:rsidRPr="00594131">
        <w:rPr>
          <w:rFonts w:cs="Arial"/>
          <w:iCs/>
        </w:rPr>
        <w:t>REPRESENTANTE</w:t>
      </w:r>
      <w:r w:rsidRPr="00594131">
        <w:rPr>
          <w:rFonts w:cs="Arial"/>
          <w:iCs/>
          <w:spacing w:val="-4"/>
        </w:rPr>
        <w:t xml:space="preserve"> </w:t>
      </w:r>
      <w:r w:rsidRPr="00594131">
        <w:rPr>
          <w:rFonts w:cs="Arial"/>
          <w:iCs/>
        </w:rPr>
        <w:t>LEGAL</w:t>
      </w:r>
      <w:r w:rsidRPr="00594131">
        <w:rPr>
          <w:rFonts w:cs="Arial"/>
          <w:iCs/>
          <w:spacing w:val="-3"/>
        </w:rPr>
        <w:t xml:space="preserve"> </w:t>
      </w:r>
      <w:r w:rsidRPr="00594131">
        <w:rPr>
          <w:rFonts w:cs="Arial"/>
          <w:iCs/>
          <w:spacing w:val="-2"/>
        </w:rPr>
        <w:t>/</w:t>
      </w:r>
      <w:r w:rsidR="00ED0317">
        <w:rPr>
          <w:rFonts w:cs="Arial"/>
          <w:iCs/>
          <w:spacing w:val="-2"/>
        </w:rPr>
        <w:t xml:space="preserve"> </w:t>
      </w:r>
      <w:r w:rsidRPr="00594131">
        <w:rPr>
          <w:rFonts w:cs="Arial"/>
          <w:iCs/>
          <w:spacing w:val="-2"/>
        </w:rPr>
        <w:t>ASSINATURA</w:t>
      </w:r>
    </w:p>
    <w:p w14:paraId="424809BD" w14:textId="77777777" w:rsidR="00CE5FD8" w:rsidRPr="00594131" w:rsidRDefault="00CE5FD8" w:rsidP="00112D70">
      <w:pPr>
        <w:rPr>
          <w:rFonts w:cs="Arial"/>
          <w:iCs/>
        </w:rPr>
      </w:pPr>
    </w:p>
    <w:p w14:paraId="04FC56BF" w14:textId="77777777" w:rsidR="00CE5FD8" w:rsidRPr="001323C1" w:rsidRDefault="00CE5FD8" w:rsidP="00112D70">
      <w:pPr>
        <w:rPr>
          <w:rFonts w:cs="Arial"/>
        </w:rPr>
      </w:pPr>
    </w:p>
    <w:p w14:paraId="46FA7BE4" w14:textId="283BBC4C" w:rsidR="000A6F60" w:rsidRPr="004C084C" w:rsidRDefault="000A6F60" w:rsidP="004C084C"/>
    <w:sectPr w:rsidR="000A6F60" w:rsidRPr="004C084C" w:rsidSect="00CE5FD8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 w:code="9"/>
      <w:pgMar w:top="1380" w:right="1134" w:bottom="851" w:left="1701" w:header="567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563D" w14:textId="77777777" w:rsidR="00236E35" w:rsidRDefault="00236E35" w:rsidP="0032167A">
      <w:r>
        <w:separator/>
      </w:r>
    </w:p>
  </w:endnote>
  <w:endnote w:type="continuationSeparator" w:id="0">
    <w:p w14:paraId="1FFA44C6" w14:textId="77777777" w:rsidR="00236E35" w:rsidRDefault="00236E35" w:rsidP="0032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 Neue">
    <w:altName w:val="Arial"/>
    <w:charset w:val="00"/>
    <w:family w:val="roman"/>
    <w:pitch w:val="default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66557" w14:textId="152ADBB7" w:rsidR="00CE5FD8" w:rsidRDefault="00BB30D6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bookmarkStart w:id="0" w:name="_Hlk118376198"/>
    <w:bookmarkStart w:id="1" w:name="_Hlk118385627"/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41196D8" wp14:editId="70B623B7">
              <wp:simplePos x="0" y="0"/>
              <wp:positionH relativeFrom="column">
                <wp:posOffset>5640779</wp:posOffset>
              </wp:positionH>
              <wp:positionV relativeFrom="page">
                <wp:posOffset>9949988</wp:posOffset>
              </wp:positionV>
              <wp:extent cx="1014730" cy="247650"/>
              <wp:effectExtent l="2540" t="0" r="16510" b="16510"/>
              <wp:wrapNone/>
              <wp:docPr id="41942227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14730" cy="247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1D642F90" w14:textId="6930D00C" w:rsidR="00BB30D6" w:rsidRPr="00F72204" w:rsidRDefault="00BB30D6" w:rsidP="00BB30D6">
                          <w:pPr>
                            <w:shd w:val="clear" w:color="auto" w:fill="FFFFFF" w:themeFill="background1"/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>Página</w:t>
                          </w:r>
                          <w:r w:rsidRPr="00F72204">
                            <w:rPr>
                              <w:color w:val="4F81BD" w:themeColor="accent1"/>
                              <w:sz w:val="18"/>
                              <w:szCs w:val="18"/>
                            </w:rPr>
                            <w:t xml:space="preserve">:  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F72204">
                            <w:rPr>
                              <w:b/>
                              <w:bCs/>
                              <w:noProof/>
                              <w:color w:val="4F81BD" w:themeColor="accent1"/>
                              <w:sz w:val="18"/>
                              <w:szCs w:val="18"/>
                            </w:rPr>
                            <w:t>1</w:t>
                          </w:r>
                          <w:r w:rsidRPr="00F72204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/</w:t>
                          </w:r>
                          <w:r w:rsidR="00594131">
                            <w:rPr>
                              <w:b/>
                              <w:bCs/>
                              <w:color w:val="4F81BD" w:themeColor="accent1"/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196D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444.15pt;margin-top:783.45pt;width:79.9pt;height:19.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" fillcolor="white [3212]" strokecolor="white [3212]" strokeweight=".5pt">
              <v:textbox>
                <w:txbxContent>
                  <w:p w14:paraId="1D642F90" w14:textId="6930D00C" w:rsidR="00BB30D6" w:rsidRPr="00F72204" w:rsidRDefault="00BB30D6" w:rsidP="00BB30D6">
                    <w:pPr>
                      <w:shd w:val="clear" w:color="auto" w:fill="FFFFFF" w:themeFill="background1"/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</w:pPr>
                    <w:r>
                      <w:rPr>
                        <w:color w:val="4F81BD" w:themeColor="accent1"/>
                        <w:sz w:val="18"/>
                        <w:szCs w:val="18"/>
                      </w:rPr>
                      <w:t>Página</w:t>
                    </w:r>
                    <w:r w:rsidRPr="00F72204">
                      <w:rPr>
                        <w:color w:val="4F81BD" w:themeColor="accent1"/>
                        <w:sz w:val="18"/>
                        <w:szCs w:val="18"/>
                      </w:rPr>
                      <w:t xml:space="preserve">:  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begin"/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instrText>PAGE   \* MERGEFORMAT</w:instrTex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separate"/>
                    </w:r>
                    <w:r w:rsidRPr="00F72204">
                      <w:rPr>
                        <w:b/>
                        <w:bCs/>
                        <w:noProof/>
                        <w:color w:val="4F81BD" w:themeColor="accent1"/>
                        <w:sz w:val="18"/>
                        <w:szCs w:val="18"/>
                      </w:rPr>
                      <w:t>1</w:t>
                    </w:r>
                    <w:r w:rsidRPr="00F72204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/</w:t>
                    </w:r>
                    <w:r w:rsidR="00594131">
                      <w:rPr>
                        <w:b/>
                        <w:bCs/>
                        <w:color w:val="4F81BD" w:themeColor="accent1"/>
                        <w:sz w:val="18"/>
                        <w:szCs w:val="18"/>
                      </w:rPr>
                      <w:t>3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73ECB54C" w14:textId="24596956" w:rsidR="0032167A" w:rsidRPr="003E7919" w:rsidRDefault="0032167A" w:rsidP="008444CF">
    <w:pPr>
      <w:pStyle w:val="Rodap"/>
      <w:jc w:val="center"/>
      <w:rPr>
        <w:rFonts w:ascii="Tahoma" w:hAnsi="Tahoma" w:cs="Tahoma"/>
        <w:color w:val="2E3652"/>
        <w:sz w:val="16"/>
        <w:szCs w:val="16"/>
      </w:rPr>
    </w:pPr>
    <w:r w:rsidRPr="003E7919">
      <w:rPr>
        <w:rFonts w:ascii="Tahoma" w:hAnsi="Tahoma" w:cs="Tahoma"/>
        <w:color w:val="2E3652"/>
        <w:sz w:val="16"/>
        <w:szCs w:val="16"/>
      </w:rPr>
      <w:t>Rua Comendador José Garcia, 774 – Saudade Bom Jesus, Pouso Alegre – MG</w:t>
    </w:r>
    <w:bookmarkEnd w:id="0"/>
    <w:r w:rsidRPr="003E7919">
      <w:rPr>
        <w:rFonts w:ascii="Tahoma" w:hAnsi="Tahoma" w:cs="Tahoma"/>
        <w:color w:val="2E3652"/>
        <w:sz w:val="16"/>
        <w:szCs w:val="16"/>
      </w:rPr>
      <w:t xml:space="preserve">, CEP 37553-442 </w:t>
    </w:r>
    <w:bookmarkEnd w:id="1"/>
  </w:p>
  <w:p w14:paraId="7D440590" w14:textId="0A4A1DEE" w:rsidR="003E7919" w:rsidRPr="003E7919" w:rsidRDefault="003E7919" w:rsidP="008444CF">
    <w:pPr>
      <w:pStyle w:val="Rodap"/>
      <w:jc w:val="center"/>
      <w:rPr>
        <w:rFonts w:ascii="Tahoma" w:hAnsi="Tahoma" w:cs="Tahoma"/>
        <w:sz w:val="16"/>
        <w:szCs w:val="16"/>
      </w:rPr>
    </w:pPr>
    <w:r w:rsidRPr="003E7919">
      <w:rPr>
        <w:rFonts w:ascii="Tahoma" w:hAnsi="Tahoma" w:cs="Tahoma"/>
        <w:noProof/>
        <w:sz w:val="16"/>
        <w:szCs w:val="16"/>
      </w:rPr>
      <w:drawing>
        <wp:inline distT="0" distB="0" distL="0" distR="0" wp14:anchorId="586ADDA5" wp14:editId="0F8398CC">
          <wp:extent cx="5761990" cy="189865"/>
          <wp:effectExtent l="0" t="0" r="0" b="635"/>
          <wp:docPr id="178079629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76232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1990" cy="189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1435A" w14:textId="77777777" w:rsidR="00236E35" w:rsidRDefault="00236E35" w:rsidP="0032167A">
      <w:r>
        <w:separator/>
      </w:r>
    </w:p>
  </w:footnote>
  <w:footnote w:type="continuationSeparator" w:id="0">
    <w:p w14:paraId="0889BD4F" w14:textId="77777777" w:rsidR="00236E35" w:rsidRDefault="00236E35" w:rsidP="00321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1FCB3" w14:textId="3FC1DC2C" w:rsidR="003E7919" w:rsidRDefault="00236E35">
    <w:pPr>
      <w:pStyle w:val="Cabealho"/>
    </w:pPr>
    <w:r>
      <w:rPr>
        <w:noProof/>
      </w:rPr>
      <w:pict w14:anchorId="0B285B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8" o:spid="_x0000_s1035" type="#_x0000_t75" style="position:absolute;margin-left:0;margin-top:0;width:319.5pt;height:338.1pt;z-index:-251649024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0A95" w14:textId="1B3BB460" w:rsidR="005461ED" w:rsidRDefault="00236E35">
    <w:pPr>
      <w:pStyle w:val="Cabealho"/>
    </w:pPr>
    <w:r>
      <w:rPr>
        <w:noProof/>
      </w:rPr>
      <w:pict w14:anchorId="4057A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9" o:spid="_x0000_s1036" type="#_x0000_t75" style="position:absolute;margin-left:0;margin-top:0;width:319.5pt;height:338.1pt;z-index:-251648000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  <w:r w:rsidR="003E7919" w:rsidRPr="003E7919">
      <w:rPr>
        <w:noProof/>
      </w:rPr>
      <w:drawing>
        <wp:anchor distT="0" distB="0" distL="114300" distR="114300" simplePos="0" relativeHeight="251665408" behindDoc="0" locked="0" layoutInCell="1" allowOverlap="1" wp14:anchorId="303E2EC0" wp14:editId="6B967AE6">
          <wp:simplePos x="0" y="0"/>
          <wp:positionH relativeFrom="column">
            <wp:posOffset>-2540</wp:posOffset>
          </wp:positionH>
          <wp:positionV relativeFrom="paragraph">
            <wp:posOffset>-41184</wp:posOffset>
          </wp:positionV>
          <wp:extent cx="5762625" cy="645160"/>
          <wp:effectExtent l="0" t="0" r="9525" b="2540"/>
          <wp:wrapThrough wrapText="bothSides">
            <wp:wrapPolygon edited="0">
              <wp:start x="0" y="0"/>
              <wp:lineTo x="0" y="21047"/>
              <wp:lineTo x="21564" y="21047"/>
              <wp:lineTo x="21564" y="0"/>
              <wp:lineTo x="0" y="0"/>
            </wp:wrapPolygon>
          </wp:wrapThrough>
          <wp:docPr id="19392206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35293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2625" cy="645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919" w:rsidRPr="003E791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54CD" w14:textId="5A8A60F6" w:rsidR="003E7919" w:rsidRDefault="00236E35">
    <w:pPr>
      <w:pStyle w:val="Cabealho"/>
    </w:pPr>
    <w:r>
      <w:rPr>
        <w:noProof/>
      </w:rPr>
      <w:pict w14:anchorId="09B6AA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3437" o:spid="_x0000_s1034" type="#_x0000_t75" style="position:absolute;margin-left:0;margin-top:0;width:319.5pt;height:338.1pt;z-index:-251650048;mso-position-horizontal:center;mso-position-horizontal-relative:margin;mso-position-vertical:center;mso-position-vertical-relative:margin" o:allowincell="f">
          <v:imagedata r:id="rId1" o:title="Captura de tela 2026-01-05 16025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D"/>
    <w:multiLevelType w:val="multilevel"/>
    <w:tmpl w:val="0000000D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E"/>
    <w:multiLevelType w:val="multilevel"/>
    <w:tmpl w:val="0000000E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3" w15:restartNumberingAfterBreak="0">
    <w:nsid w:val="00000010"/>
    <w:multiLevelType w:val="multilevel"/>
    <w:tmpl w:val="00000010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4" w15:restartNumberingAfterBreak="0">
    <w:nsid w:val="00000011"/>
    <w:multiLevelType w:val="multilevel"/>
    <w:tmpl w:val="00000011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5" w15:restartNumberingAfterBreak="0">
    <w:nsid w:val="00000012"/>
    <w:multiLevelType w:val="multilevel"/>
    <w:tmpl w:val="00000012"/>
    <w:lvl w:ilvl="0"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6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9."/>
      <w:lvlJc w:val="left"/>
      <w:pPr>
        <w:tabs>
          <w:tab w:val="num" w:pos="720"/>
        </w:tabs>
        <w:ind w:left="720" w:firstLine="0"/>
      </w:pPr>
    </w:lvl>
  </w:abstractNum>
  <w:abstractNum w:abstractNumId="7" w15:restartNumberingAfterBreak="0">
    <w:nsid w:val="00000014"/>
    <w:multiLevelType w:val="multilevel"/>
    <w:tmpl w:val="0000001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FC6E34"/>
    <w:multiLevelType w:val="multilevel"/>
    <w:tmpl w:val="0DE679EA"/>
    <w:styleLink w:val="EstiloImportado3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1F0069B"/>
    <w:multiLevelType w:val="hybridMultilevel"/>
    <w:tmpl w:val="537E888E"/>
    <w:numStyleLink w:val="EstiloImportado3"/>
  </w:abstractNum>
  <w:abstractNum w:abstractNumId="10" w15:restartNumberingAfterBreak="0">
    <w:nsid w:val="02522CDC"/>
    <w:multiLevelType w:val="hybridMultilevel"/>
    <w:tmpl w:val="67F4995E"/>
    <w:styleLink w:val="EstiloImportado5"/>
    <w:lvl w:ilvl="0" w:tplc="12940310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AEF9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D02A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F01D1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6C6A7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1EA60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D6D2D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B924F8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78C8D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28137BC"/>
    <w:multiLevelType w:val="hybridMultilevel"/>
    <w:tmpl w:val="BB008A58"/>
    <w:styleLink w:val="EstiloImportado18"/>
    <w:lvl w:ilvl="0" w:tplc="E0CEDA12">
      <w:start w:val="1"/>
      <w:numFmt w:val="bullet"/>
      <w:lvlText w:val="·"/>
      <w:lvlJc w:val="left"/>
      <w:pPr>
        <w:tabs>
          <w:tab w:val="left" w:pos="36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68DB44">
      <w:start w:val="1"/>
      <w:numFmt w:val="bullet"/>
      <w:lvlText w:val="o"/>
      <w:lvlJc w:val="left"/>
      <w:pPr>
        <w:tabs>
          <w:tab w:val="left" w:pos="360"/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8CD41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0E8D494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34EDCF2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A8E9434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EC7FA0">
      <w:start w:val="1"/>
      <w:numFmt w:val="bullet"/>
      <w:lvlText w:val="·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A2BE66">
      <w:start w:val="1"/>
      <w:numFmt w:val="bullet"/>
      <w:lvlText w:val="o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D8659E">
      <w:start w:val="1"/>
      <w:numFmt w:val="bullet"/>
      <w:lvlText w:val="▪"/>
      <w:lvlJc w:val="left"/>
      <w:pPr>
        <w:tabs>
          <w:tab w:val="left" w:pos="36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2FC281E"/>
    <w:multiLevelType w:val="hybridMultilevel"/>
    <w:tmpl w:val="8B84D3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9109AD"/>
    <w:multiLevelType w:val="hybridMultilevel"/>
    <w:tmpl w:val="16168C0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4990DC2"/>
    <w:multiLevelType w:val="hybridMultilevel"/>
    <w:tmpl w:val="09404B86"/>
    <w:lvl w:ilvl="0" w:tplc="A910536A">
      <w:start w:val="35"/>
      <w:numFmt w:val="decimal"/>
      <w:lvlText w:val="(%1)"/>
      <w:lvlJc w:val="left"/>
      <w:pPr>
        <w:ind w:left="675" w:hanging="454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65B6799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ECC4D122">
      <w:numFmt w:val="bullet"/>
      <w:lvlText w:val=""/>
      <w:lvlJc w:val="left"/>
      <w:pPr>
        <w:ind w:left="942" w:hanging="72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3" w:tplc="AB686656">
      <w:numFmt w:val="bullet"/>
      <w:lvlText w:val="•"/>
      <w:lvlJc w:val="left"/>
      <w:pPr>
        <w:ind w:left="2065" w:hanging="720"/>
      </w:pPr>
      <w:rPr>
        <w:rFonts w:hint="default"/>
        <w:lang w:val="pt-PT" w:eastAsia="en-US" w:bidi="ar-SA"/>
      </w:rPr>
    </w:lvl>
    <w:lvl w:ilvl="4" w:tplc="79A40836">
      <w:numFmt w:val="bullet"/>
      <w:lvlText w:val="•"/>
      <w:lvlJc w:val="left"/>
      <w:pPr>
        <w:ind w:left="3191" w:hanging="720"/>
      </w:pPr>
      <w:rPr>
        <w:rFonts w:hint="default"/>
        <w:lang w:val="pt-PT" w:eastAsia="en-US" w:bidi="ar-SA"/>
      </w:rPr>
    </w:lvl>
    <w:lvl w:ilvl="5" w:tplc="74EE644C">
      <w:numFmt w:val="bullet"/>
      <w:lvlText w:val="•"/>
      <w:lvlJc w:val="left"/>
      <w:pPr>
        <w:ind w:left="4317" w:hanging="720"/>
      </w:pPr>
      <w:rPr>
        <w:rFonts w:hint="default"/>
        <w:lang w:val="pt-PT" w:eastAsia="en-US" w:bidi="ar-SA"/>
      </w:rPr>
    </w:lvl>
    <w:lvl w:ilvl="6" w:tplc="21F65A90">
      <w:numFmt w:val="bullet"/>
      <w:lvlText w:val="•"/>
      <w:lvlJc w:val="left"/>
      <w:pPr>
        <w:ind w:left="5443" w:hanging="720"/>
      </w:pPr>
      <w:rPr>
        <w:rFonts w:hint="default"/>
        <w:lang w:val="pt-PT" w:eastAsia="en-US" w:bidi="ar-SA"/>
      </w:rPr>
    </w:lvl>
    <w:lvl w:ilvl="7" w:tplc="A1F49494">
      <w:numFmt w:val="bullet"/>
      <w:lvlText w:val="•"/>
      <w:lvlJc w:val="left"/>
      <w:pPr>
        <w:ind w:left="6569" w:hanging="720"/>
      </w:pPr>
      <w:rPr>
        <w:rFonts w:hint="default"/>
        <w:lang w:val="pt-PT" w:eastAsia="en-US" w:bidi="ar-SA"/>
      </w:rPr>
    </w:lvl>
    <w:lvl w:ilvl="8" w:tplc="7F14B0C6">
      <w:numFmt w:val="bullet"/>
      <w:lvlText w:val="•"/>
      <w:lvlJc w:val="left"/>
      <w:pPr>
        <w:ind w:left="7694" w:hanging="720"/>
      </w:pPr>
      <w:rPr>
        <w:rFonts w:hint="default"/>
        <w:lang w:val="pt-PT" w:eastAsia="en-US" w:bidi="ar-SA"/>
      </w:rPr>
    </w:lvl>
  </w:abstractNum>
  <w:abstractNum w:abstractNumId="15" w15:restartNumberingAfterBreak="0">
    <w:nsid w:val="060067AF"/>
    <w:multiLevelType w:val="hybridMultilevel"/>
    <w:tmpl w:val="4CD01948"/>
    <w:numStyleLink w:val="EstiloImportado2"/>
  </w:abstractNum>
  <w:abstractNum w:abstractNumId="16" w15:restartNumberingAfterBreak="0">
    <w:nsid w:val="06D53D2F"/>
    <w:multiLevelType w:val="hybridMultilevel"/>
    <w:tmpl w:val="47C22A12"/>
    <w:lvl w:ilvl="0" w:tplc="5E0C4A48">
      <w:start w:val="14"/>
      <w:numFmt w:val="decimal"/>
      <w:lvlText w:val="%1"/>
      <w:lvlJc w:val="left"/>
      <w:pPr>
        <w:ind w:hanging="576"/>
      </w:pPr>
      <w:rPr>
        <w:rFonts w:hint="default"/>
      </w:rPr>
    </w:lvl>
    <w:lvl w:ilvl="1" w:tplc="3306E380">
      <w:numFmt w:val="none"/>
      <w:lvlText w:val=""/>
      <w:lvlJc w:val="left"/>
      <w:pPr>
        <w:tabs>
          <w:tab w:val="num" w:pos="360"/>
        </w:tabs>
      </w:pPr>
    </w:lvl>
    <w:lvl w:ilvl="2" w:tplc="67E09DF0">
      <w:start w:val="1"/>
      <w:numFmt w:val="bullet"/>
      <w:lvlText w:val="•"/>
      <w:lvlJc w:val="left"/>
      <w:rPr>
        <w:rFonts w:hint="default"/>
      </w:rPr>
    </w:lvl>
    <w:lvl w:ilvl="3" w:tplc="6BFAB924">
      <w:start w:val="1"/>
      <w:numFmt w:val="bullet"/>
      <w:lvlText w:val="•"/>
      <w:lvlJc w:val="left"/>
      <w:rPr>
        <w:rFonts w:hint="default"/>
      </w:rPr>
    </w:lvl>
    <w:lvl w:ilvl="4" w:tplc="3DF0A95C">
      <w:start w:val="1"/>
      <w:numFmt w:val="bullet"/>
      <w:pStyle w:val="Ttulo5"/>
      <w:lvlText w:val="•"/>
      <w:lvlJc w:val="left"/>
      <w:rPr>
        <w:rFonts w:hint="default"/>
      </w:rPr>
    </w:lvl>
    <w:lvl w:ilvl="5" w:tplc="A6908170">
      <w:start w:val="1"/>
      <w:numFmt w:val="bullet"/>
      <w:pStyle w:val="Ttulo6"/>
      <w:lvlText w:val="•"/>
      <w:lvlJc w:val="left"/>
      <w:rPr>
        <w:rFonts w:hint="default"/>
      </w:rPr>
    </w:lvl>
    <w:lvl w:ilvl="6" w:tplc="1828FBF4">
      <w:start w:val="1"/>
      <w:numFmt w:val="bullet"/>
      <w:lvlText w:val="•"/>
      <w:lvlJc w:val="left"/>
      <w:rPr>
        <w:rFonts w:hint="default"/>
      </w:rPr>
    </w:lvl>
    <w:lvl w:ilvl="7" w:tplc="72943790">
      <w:start w:val="1"/>
      <w:numFmt w:val="bullet"/>
      <w:lvlText w:val="•"/>
      <w:lvlJc w:val="left"/>
      <w:rPr>
        <w:rFonts w:hint="default"/>
      </w:rPr>
    </w:lvl>
    <w:lvl w:ilvl="8" w:tplc="E6784FCE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06DC4A3B"/>
    <w:multiLevelType w:val="multilevel"/>
    <w:tmpl w:val="DC008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08211CD2"/>
    <w:multiLevelType w:val="multilevel"/>
    <w:tmpl w:val="A5B0EA1A"/>
    <w:styleLink w:val="EstiloImportado9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08CA567E"/>
    <w:multiLevelType w:val="hybridMultilevel"/>
    <w:tmpl w:val="B412A12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DE5B7D"/>
    <w:multiLevelType w:val="hybridMultilevel"/>
    <w:tmpl w:val="0CF8F48E"/>
    <w:styleLink w:val="EstiloImportado130"/>
    <w:lvl w:ilvl="0" w:tplc="B3DEE132">
      <w:start w:val="1"/>
      <w:numFmt w:val="decimal"/>
      <w:pStyle w:val="Estilo4"/>
      <w:lvlText w:val="(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92F2A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0EE5A">
      <w:start w:val="1"/>
      <w:numFmt w:val="lowerRoman"/>
      <w:lvlText w:val="%3."/>
      <w:lvlJc w:val="left"/>
      <w:pPr>
        <w:ind w:left="186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02115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1A20F1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26405D8">
      <w:start w:val="1"/>
      <w:numFmt w:val="lowerRoman"/>
      <w:lvlText w:val="%6."/>
      <w:lvlJc w:val="left"/>
      <w:pPr>
        <w:ind w:left="402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D989FA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4A417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E3AF77E">
      <w:start w:val="1"/>
      <w:numFmt w:val="lowerRoman"/>
      <w:lvlText w:val="%9."/>
      <w:lvlJc w:val="left"/>
      <w:pPr>
        <w:ind w:left="6186" w:hanging="3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0A047BFE"/>
    <w:multiLevelType w:val="multilevel"/>
    <w:tmpl w:val="919A4DDA"/>
    <w:styleLink w:val="EstiloImportado1"/>
    <w:lvl w:ilvl="0">
      <w:start w:val="1"/>
      <w:numFmt w:val="decimal"/>
      <w:lvlText w:val="%1."/>
      <w:lvlJc w:val="left"/>
      <w:pPr>
        <w:ind w:left="396" w:hanging="3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01" w:hanging="4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133" w:hanging="5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637" w:hanging="6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141" w:hanging="7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3645" w:hanging="9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ind w:left="4149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ind w:left="4653" w:hanging="12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ind w:left="5229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0B5E3906"/>
    <w:multiLevelType w:val="hybridMultilevel"/>
    <w:tmpl w:val="BDCEF8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Nvel3-R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4116E6"/>
    <w:multiLevelType w:val="hybridMultilevel"/>
    <w:tmpl w:val="6ED2E07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2366447"/>
    <w:multiLevelType w:val="hybridMultilevel"/>
    <w:tmpl w:val="37263DF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8408F5"/>
    <w:multiLevelType w:val="hybridMultilevel"/>
    <w:tmpl w:val="A8B6BA74"/>
    <w:lvl w:ilvl="0" w:tplc="F53CB014">
      <w:start w:val="1"/>
      <w:numFmt w:val="bullet"/>
      <w:lvlText w:val="•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955E7C"/>
    <w:multiLevelType w:val="multilevel"/>
    <w:tmpl w:val="3950215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7" w15:restartNumberingAfterBreak="0">
    <w:nsid w:val="16D51D73"/>
    <w:multiLevelType w:val="singleLevel"/>
    <w:tmpl w:val="D624DFD4"/>
    <w:lvl w:ilvl="0">
      <w:start w:val="1"/>
      <w:numFmt w:val="lowerLetter"/>
      <w:lvlText w:val="%1)"/>
      <w:lvlJc w:val="left"/>
      <w:pPr>
        <w:tabs>
          <w:tab w:val="left" w:pos="1134"/>
          <w:tab w:val="left" w:pos="1701"/>
        </w:tabs>
        <w:ind w:left="766" w:hanging="246"/>
      </w:pPr>
      <w:rPr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17640517"/>
    <w:multiLevelType w:val="hybridMultilevel"/>
    <w:tmpl w:val="CEF05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8E53C91"/>
    <w:multiLevelType w:val="hybridMultilevel"/>
    <w:tmpl w:val="1C869332"/>
    <w:numStyleLink w:val="EstiloImportado6"/>
  </w:abstractNum>
  <w:abstractNum w:abstractNumId="30" w15:restartNumberingAfterBreak="0">
    <w:nsid w:val="1B23337F"/>
    <w:multiLevelType w:val="hybridMultilevel"/>
    <w:tmpl w:val="ACE2CE8A"/>
    <w:styleLink w:val="EstiloImportado12"/>
    <w:lvl w:ilvl="0" w:tplc="2FF64CA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48AC9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CEC1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AA0892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783CE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34E29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5B47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2DCBE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E4601F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 w15:restartNumberingAfterBreak="0">
    <w:nsid w:val="1D5C100D"/>
    <w:multiLevelType w:val="multilevel"/>
    <w:tmpl w:val="05CE33F0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4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1D8E79D6"/>
    <w:multiLevelType w:val="multilevel"/>
    <w:tmpl w:val="9D844A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01B5171"/>
    <w:multiLevelType w:val="multilevel"/>
    <w:tmpl w:val="4970CA98"/>
    <w:lvl w:ilvl="0">
      <w:start w:val="1"/>
      <w:numFmt w:val="decimal"/>
      <w:pStyle w:val="Titulo0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1504505"/>
    <w:multiLevelType w:val="hybridMultilevel"/>
    <w:tmpl w:val="4B22DCE0"/>
    <w:styleLink w:val="EstiloImportado27"/>
    <w:lvl w:ilvl="0" w:tplc="F87693E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D4519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EA04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C3A7EDA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04E56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1B21CC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7E2B9C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750A79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32FBC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24115D96"/>
    <w:multiLevelType w:val="multilevel"/>
    <w:tmpl w:val="901293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248962D3"/>
    <w:multiLevelType w:val="hybridMultilevel"/>
    <w:tmpl w:val="ED3C9624"/>
    <w:lvl w:ilvl="0" w:tplc="5DC4A098">
      <w:start w:val="1"/>
      <w:numFmt w:val="lowerLetter"/>
      <w:lvlText w:val="%1)"/>
      <w:lvlJc w:val="left"/>
      <w:pPr>
        <w:ind w:left="422" w:hanging="28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2603CD6">
      <w:numFmt w:val="bullet"/>
      <w:lvlText w:val="•"/>
      <w:lvlJc w:val="left"/>
      <w:pPr>
        <w:ind w:left="1258" w:hanging="281"/>
      </w:pPr>
      <w:rPr>
        <w:rFonts w:hint="default"/>
        <w:lang w:val="pt-PT" w:eastAsia="en-US" w:bidi="ar-SA"/>
      </w:rPr>
    </w:lvl>
    <w:lvl w:ilvl="2" w:tplc="45BA581A">
      <w:numFmt w:val="bullet"/>
      <w:lvlText w:val="•"/>
      <w:lvlJc w:val="left"/>
      <w:pPr>
        <w:ind w:left="2096" w:hanging="281"/>
      </w:pPr>
      <w:rPr>
        <w:rFonts w:hint="default"/>
        <w:lang w:val="pt-PT" w:eastAsia="en-US" w:bidi="ar-SA"/>
      </w:rPr>
    </w:lvl>
    <w:lvl w:ilvl="3" w:tplc="61DA72FC">
      <w:numFmt w:val="bullet"/>
      <w:lvlText w:val="•"/>
      <w:lvlJc w:val="left"/>
      <w:pPr>
        <w:ind w:left="2934" w:hanging="281"/>
      </w:pPr>
      <w:rPr>
        <w:rFonts w:hint="default"/>
        <w:lang w:val="pt-PT" w:eastAsia="en-US" w:bidi="ar-SA"/>
      </w:rPr>
    </w:lvl>
    <w:lvl w:ilvl="4" w:tplc="A1885260">
      <w:numFmt w:val="bullet"/>
      <w:lvlText w:val="•"/>
      <w:lvlJc w:val="left"/>
      <w:pPr>
        <w:ind w:left="3772" w:hanging="281"/>
      </w:pPr>
      <w:rPr>
        <w:rFonts w:hint="default"/>
        <w:lang w:val="pt-PT" w:eastAsia="en-US" w:bidi="ar-SA"/>
      </w:rPr>
    </w:lvl>
    <w:lvl w:ilvl="5" w:tplc="B84AA476">
      <w:numFmt w:val="bullet"/>
      <w:lvlText w:val="•"/>
      <w:lvlJc w:val="left"/>
      <w:pPr>
        <w:ind w:left="4611" w:hanging="281"/>
      </w:pPr>
      <w:rPr>
        <w:rFonts w:hint="default"/>
        <w:lang w:val="pt-PT" w:eastAsia="en-US" w:bidi="ar-SA"/>
      </w:rPr>
    </w:lvl>
    <w:lvl w:ilvl="6" w:tplc="CF5EF0AE">
      <w:numFmt w:val="bullet"/>
      <w:lvlText w:val="•"/>
      <w:lvlJc w:val="left"/>
      <w:pPr>
        <w:ind w:left="5449" w:hanging="281"/>
      </w:pPr>
      <w:rPr>
        <w:rFonts w:hint="default"/>
        <w:lang w:val="pt-PT" w:eastAsia="en-US" w:bidi="ar-SA"/>
      </w:rPr>
    </w:lvl>
    <w:lvl w:ilvl="7" w:tplc="DB6C586E">
      <w:numFmt w:val="bullet"/>
      <w:lvlText w:val="•"/>
      <w:lvlJc w:val="left"/>
      <w:pPr>
        <w:ind w:left="6287" w:hanging="281"/>
      </w:pPr>
      <w:rPr>
        <w:rFonts w:hint="default"/>
        <w:lang w:val="pt-PT" w:eastAsia="en-US" w:bidi="ar-SA"/>
      </w:rPr>
    </w:lvl>
    <w:lvl w:ilvl="8" w:tplc="FB8CD904">
      <w:numFmt w:val="bullet"/>
      <w:lvlText w:val="•"/>
      <w:lvlJc w:val="left"/>
      <w:pPr>
        <w:ind w:left="7125" w:hanging="281"/>
      </w:pPr>
      <w:rPr>
        <w:rFonts w:hint="default"/>
        <w:lang w:val="pt-PT" w:eastAsia="en-US" w:bidi="ar-SA"/>
      </w:rPr>
    </w:lvl>
  </w:abstractNum>
  <w:abstractNum w:abstractNumId="37" w15:restartNumberingAfterBreak="0">
    <w:nsid w:val="29EF6E3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C27160A"/>
    <w:multiLevelType w:val="hybridMultilevel"/>
    <w:tmpl w:val="0B0E72F0"/>
    <w:lvl w:ilvl="0" w:tplc="BA2CA2EA">
      <w:start w:val="1"/>
      <w:numFmt w:val="decimal"/>
      <w:pStyle w:val="Titulo02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E02ECF"/>
    <w:multiLevelType w:val="multilevel"/>
    <w:tmpl w:val="00D2B1CA"/>
    <w:styleLink w:val="EstiloImportado7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2EDA286E"/>
    <w:multiLevelType w:val="multilevel"/>
    <w:tmpl w:val="F126EB32"/>
    <w:styleLink w:val="Listaatual1"/>
    <w:lvl w:ilvl="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0E1633F"/>
    <w:multiLevelType w:val="hybridMultilevel"/>
    <w:tmpl w:val="EBEA1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E80271"/>
    <w:multiLevelType w:val="multilevel"/>
    <w:tmpl w:val="92B473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43" w15:restartNumberingAfterBreak="0">
    <w:nsid w:val="35B069C0"/>
    <w:multiLevelType w:val="hybridMultilevel"/>
    <w:tmpl w:val="537E888E"/>
    <w:styleLink w:val="EstiloImportado3"/>
    <w:lvl w:ilvl="0" w:tplc="3036FCF8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F96C11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A071E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BE4216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E660B2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F4782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848C5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A21D9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B6F8D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3C0F5472"/>
    <w:multiLevelType w:val="multilevel"/>
    <w:tmpl w:val="2EC24206"/>
    <w:styleLink w:val="EstiloImportado4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3C4E3F66"/>
    <w:multiLevelType w:val="hybridMultilevel"/>
    <w:tmpl w:val="D27A2E9E"/>
    <w:styleLink w:val="EstiloImportado28"/>
    <w:lvl w:ilvl="0" w:tplc="B1CE97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49244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1C079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278251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40056A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26053C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34D4AE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16AB5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20A4E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3D291C58"/>
    <w:multiLevelType w:val="hybridMultilevel"/>
    <w:tmpl w:val="36D29F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E806657"/>
    <w:multiLevelType w:val="hybridMultilevel"/>
    <w:tmpl w:val="D14E27F6"/>
    <w:styleLink w:val="EstiloImportado13"/>
    <w:lvl w:ilvl="0" w:tplc="7A2A14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9693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AB8DD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C8D4E8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DCA27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8B236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96A9E00">
      <w:start w:val="1"/>
      <w:numFmt w:val="bullet"/>
      <w:lvlText w:val="•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E5490E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3F8061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40291B95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19658B0"/>
    <w:multiLevelType w:val="multilevel"/>
    <w:tmpl w:val="47ECB37E"/>
    <w:styleLink w:val="EstiloImportado6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486D4CEF"/>
    <w:multiLevelType w:val="hybridMultilevel"/>
    <w:tmpl w:val="6C94FC18"/>
    <w:styleLink w:val="EstiloImportado7"/>
    <w:lvl w:ilvl="0" w:tplc="CECAC4E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F34E9D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ACC0F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2A4A5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9366A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E625F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1AB7C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95C507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0A5A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497A15EF"/>
    <w:multiLevelType w:val="hybridMultilevel"/>
    <w:tmpl w:val="02BA07DA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C953BF9"/>
    <w:multiLevelType w:val="hybridMultilevel"/>
    <w:tmpl w:val="056C7186"/>
    <w:styleLink w:val="EstiloImportado15"/>
    <w:lvl w:ilvl="0" w:tplc="C85E6F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38E7A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C807A3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86C3DB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200CA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447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2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AEB78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EAFC3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92E1B9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3" w15:restartNumberingAfterBreak="0">
    <w:nsid w:val="4EC2274D"/>
    <w:multiLevelType w:val="hybridMultilevel"/>
    <w:tmpl w:val="4CD01948"/>
    <w:styleLink w:val="EstiloImportado2"/>
    <w:lvl w:ilvl="0" w:tplc="9808F960">
      <w:start w:val="1"/>
      <w:numFmt w:val="upperRoman"/>
      <w:lvlText w:val="%1."/>
      <w:lvlJc w:val="left"/>
      <w:pPr>
        <w:tabs>
          <w:tab w:val="left" w:pos="1134"/>
          <w:tab w:val="left" w:pos="1701"/>
        </w:tabs>
        <w:ind w:left="766" w:hanging="2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CA032A">
      <w:start w:val="1"/>
      <w:numFmt w:val="lowerLetter"/>
      <w:lvlText w:val="%2)"/>
      <w:lvlJc w:val="left"/>
      <w:pPr>
        <w:tabs>
          <w:tab w:val="left" w:pos="1134"/>
          <w:tab w:val="num" w:pos="1701"/>
        </w:tabs>
        <w:ind w:left="1441" w:hanging="2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28E9068">
      <w:start w:val="1"/>
      <w:numFmt w:val="lowerRoman"/>
      <w:lvlText w:val="%3."/>
      <w:lvlJc w:val="left"/>
      <w:pPr>
        <w:tabs>
          <w:tab w:val="left" w:pos="1134"/>
          <w:tab w:val="left" w:pos="1701"/>
        </w:tabs>
        <w:ind w:left="2161" w:hanging="3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DE7692">
      <w:start w:val="1"/>
      <w:numFmt w:val="decimal"/>
      <w:lvlText w:val="%4."/>
      <w:lvlJc w:val="left"/>
      <w:pPr>
        <w:tabs>
          <w:tab w:val="left" w:pos="1134"/>
          <w:tab w:val="left" w:pos="1701"/>
        </w:tabs>
        <w:ind w:left="2881" w:hanging="42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2CFD6E">
      <w:start w:val="1"/>
      <w:numFmt w:val="decimal"/>
      <w:lvlText w:val="%5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80E1AC">
      <w:start w:val="1"/>
      <w:numFmt w:val="lowerRoman"/>
      <w:lvlText w:val="%6."/>
      <w:lvlJc w:val="left"/>
      <w:pPr>
        <w:ind w:left="72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D28AD88">
      <w:start w:val="1"/>
      <w:numFmt w:val="decimal"/>
      <w:lvlText w:val="%7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340040C">
      <w:start w:val="1"/>
      <w:numFmt w:val="lowerLetter"/>
      <w:lvlText w:val="%8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EE8F7A8">
      <w:start w:val="1"/>
      <w:numFmt w:val="lowerRoman"/>
      <w:lvlText w:val="%9."/>
      <w:lvlJc w:val="left"/>
      <w:pPr>
        <w:ind w:left="2880" w:hanging="30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4" w15:restartNumberingAfterBreak="0">
    <w:nsid w:val="4F26219A"/>
    <w:multiLevelType w:val="multilevel"/>
    <w:tmpl w:val="7C1492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5" w15:restartNumberingAfterBreak="0">
    <w:nsid w:val="50A044D2"/>
    <w:multiLevelType w:val="multilevel"/>
    <w:tmpl w:val="CF5C724E"/>
    <w:lvl w:ilvl="0">
      <w:start w:val="1"/>
      <w:numFmt w:val="decimal"/>
      <w:pStyle w:val="Pargrafo"/>
      <w:lvlText w:val="%1."/>
      <w:lvlJc w:val="left"/>
      <w:pPr>
        <w:tabs>
          <w:tab w:val="num" w:pos="786"/>
        </w:tabs>
        <w:ind w:left="426" w:firstLine="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56" w15:restartNumberingAfterBreak="0">
    <w:nsid w:val="51F97BB8"/>
    <w:multiLevelType w:val="hybridMultilevel"/>
    <w:tmpl w:val="1622629A"/>
    <w:styleLink w:val="EstiloImportado8"/>
    <w:lvl w:ilvl="0" w:tplc="6E32F6BA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3CEABA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C8E77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D8EF6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D56095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BC16F2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ABA0F4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D940AD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E3AD03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7" w15:restartNumberingAfterBreak="0">
    <w:nsid w:val="52FE28A3"/>
    <w:multiLevelType w:val="hybridMultilevel"/>
    <w:tmpl w:val="4A7CF970"/>
    <w:styleLink w:val="EstiloImportado120"/>
    <w:lvl w:ilvl="0" w:tplc="254646F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9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1ACAEA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56C9AE6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3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869FE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5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B7AAB4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7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70450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9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40C7248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1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1604DC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35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AAE5CB0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855" w:hanging="2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534966BE"/>
    <w:multiLevelType w:val="hybridMultilevel"/>
    <w:tmpl w:val="94CAB4E0"/>
    <w:styleLink w:val="EstiloImportado10"/>
    <w:lvl w:ilvl="0" w:tplc="079A0A3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4061E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E30A24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A0459C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C2E72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768B5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7A557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0AD62C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638AC3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9" w15:restartNumberingAfterBreak="0">
    <w:nsid w:val="55765E62"/>
    <w:multiLevelType w:val="hybridMultilevel"/>
    <w:tmpl w:val="282CAEB6"/>
    <w:styleLink w:val="EstiloImportado9"/>
    <w:lvl w:ilvl="0" w:tplc="2994834E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800E06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2213A4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1262B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AA13B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6AC4B66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54463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16067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45A3DE0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0" w15:restartNumberingAfterBreak="0">
    <w:nsid w:val="57243EB5"/>
    <w:multiLevelType w:val="multilevel"/>
    <w:tmpl w:val="7F6491A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5898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1" w15:restartNumberingAfterBreak="0">
    <w:nsid w:val="575D6590"/>
    <w:multiLevelType w:val="multilevel"/>
    <w:tmpl w:val="6A606056"/>
    <w:styleLink w:val="EstiloImportado8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2" w15:restartNumberingAfterBreak="0">
    <w:nsid w:val="58272BC7"/>
    <w:multiLevelType w:val="multilevel"/>
    <w:tmpl w:val="1B5E3B6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/>
        <w:iCs/>
        <w:color w:val="auto"/>
        <w:spacing w:val="0"/>
        <w:kern w:val="0"/>
        <w:sz w:val="24"/>
        <w:szCs w:val="24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63" w15:restartNumberingAfterBreak="0">
    <w:nsid w:val="616943B3"/>
    <w:multiLevelType w:val="hybridMultilevel"/>
    <w:tmpl w:val="C43EF96C"/>
    <w:styleLink w:val="EstiloImportado29"/>
    <w:lvl w:ilvl="0" w:tplc="A1FA838C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D243E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A00F73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F097C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D083C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B84D1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0492CA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24ED12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D36D488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6320021E"/>
    <w:multiLevelType w:val="hybridMultilevel"/>
    <w:tmpl w:val="AD5E92E8"/>
    <w:styleLink w:val="EstiloImportado11"/>
    <w:lvl w:ilvl="0" w:tplc="5A10A432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3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565F2E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5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2620B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1E487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59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3C5F4A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1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FACADE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3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4B23A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5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00FA30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7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56057C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191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638A6875"/>
    <w:multiLevelType w:val="multilevel"/>
    <w:tmpl w:val="24424830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6" w15:restartNumberingAfterBreak="0">
    <w:nsid w:val="645C7C10"/>
    <w:multiLevelType w:val="hybridMultilevel"/>
    <w:tmpl w:val="71C037B4"/>
    <w:styleLink w:val="EstiloImportado4"/>
    <w:lvl w:ilvl="0" w:tplc="8DFA216E">
      <w:start w:val="1"/>
      <w:numFmt w:val="bullet"/>
      <w:lvlText w:val="·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6120D7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F60F6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D569AF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81AE2A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2C91D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54D2A4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88FE80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074A50C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7" w15:restartNumberingAfterBreak="0">
    <w:nsid w:val="64FC5B87"/>
    <w:multiLevelType w:val="multilevel"/>
    <w:tmpl w:val="A03CAA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 w15:restartNumberingAfterBreak="0">
    <w:nsid w:val="665F2863"/>
    <w:multiLevelType w:val="multilevel"/>
    <w:tmpl w:val="9012939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66617239"/>
    <w:multiLevelType w:val="hybridMultilevel"/>
    <w:tmpl w:val="8C8C5FB8"/>
    <w:lvl w:ilvl="0" w:tplc="ABBCFEC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FE7177"/>
    <w:multiLevelType w:val="multilevel"/>
    <w:tmpl w:val="0CB03BE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1" w15:restartNumberingAfterBreak="0">
    <w:nsid w:val="6B806286"/>
    <w:multiLevelType w:val="hybridMultilevel"/>
    <w:tmpl w:val="3A48622C"/>
    <w:lvl w:ilvl="0" w:tplc="D30AE27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D3C6AE1"/>
    <w:multiLevelType w:val="hybridMultilevel"/>
    <w:tmpl w:val="1C869332"/>
    <w:styleLink w:val="EstiloImportado6"/>
    <w:lvl w:ilvl="0" w:tplc="0080ABF8">
      <w:start w:val="1"/>
      <w:numFmt w:val="bullet"/>
      <w:lvlText w:val="·"/>
      <w:lvlJc w:val="left"/>
      <w:pPr>
        <w:tabs>
          <w:tab w:val="left" w:pos="709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266762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A847A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FAA25E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F0A5B54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963"/>
          <w:tab w:val="left" w:pos="5672"/>
          <w:tab w:val="left" w:pos="6381"/>
          <w:tab w:val="left" w:pos="7090"/>
          <w:tab w:val="left" w:pos="7799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E2A19E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5672"/>
          <w:tab w:val="left" w:pos="6381"/>
          <w:tab w:val="left" w:pos="7090"/>
          <w:tab w:val="left" w:pos="7799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4782116">
      <w:start w:val="1"/>
      <w:numFmt w:val="bullet"/>
      <w:lvlText w:val="·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6381"/>
          <w:tab w:val="left" w:pos="7090"/>
          <w:tab w:val="left" w:pos="7799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6CD718">
      <w:start w:val="1"/>
      <w:numFmt w:val="bullet"/>
      <w:lvlText w:val="o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7090"/>
          <w:tab w:val="left" w:pos="7799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821EF8">
      <w:start w:val="1"/>
      <w:numFmt w:val="bullet"/>
      <w:lvlText w:val="▪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799"/>
        </w:tabs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3" w15:restartNumberingAfterBreak="0">
    <w:nsid w:val="7010670E"/>
    <w:multiLevelType w:val="hybridMultilevel"/>
    <w:tmpl w:val="A0846E34"/>
    <w:styleLink w:val="Letras"/>
    <w:lvl w:ilvl="0" w:tplc="58F06BC8">
      <w:start w:val="1"/>
      <w:numFmt w:val="lowerLetter"/>
      <w:lvlText w:val="%1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104A0A4">
      <w:start w:val="1"/>
      <w:numFmt w:val="lowerLetter"/>
      <w:lvlText w:val="%2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1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4A615A4">
      <w:start w:val="1"/>
      <w:numFmt w:val="lowerLetter"/>
      <w:lvlText w:val="%3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2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88E7C8A">
      <w:start w:val="1"/>
      <w:numFmt w:val="lowerLetter"/>
      <w:lvlText w:val="%4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3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0C51D4">
      <w:start w:val="1"/>
      <w:numFmt w:val="lowerLetter"/>
      <w:lvlText w:val="%5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4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5C733C">
      <w:start w:val="1"/>
      <w:numFmt w:val="lowerLetter"/>
      <w:lvlText w:val="%6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5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50F838">
      <w:start w:val="1"/>
      <w:numFmt w:val="lowerLetter"/>
      <w:lvlText w:val="%7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6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06EA26">
      <w:start w:val="1"/>
      <w:numFmt w:val="lowerLetter"/>
      <w:lvlText w:val="%8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7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8E8DC6A">
      <w:start w:val="1"/>
      <w:numFmt w:val="lowerLetter"/>
      <w:lvlText w:val="%9)"/>
      <w:lvlJc w:val="left"/>
      <w:pPr>
        <w:tabs>
          <w:tab w:val="left" w:pos="644"/>
          <w:tab w:val="left" w:pos="1352"/>
          <w:tab w:val="left" w:pos="2060"/>
          <w:tab w:val="left" w:pos="2768"/>
          <w:tab w:val="left" w:pos="3476"/>
          <w:tab w:val="left" w:pos="4184"/>
          <w:tab w:val="left" w:pos="4892"/>
          <w:tab w:val="left" w:pos="5600"/>
          <w:tab w:val="left" w:pos="6308"/>
          <w:tab w:val="left" w:pos="7016"/>
          <w:tab w:val="left" w:pos="7724"/>
          <w:tab w:val="left" w:pos="7998"/>
        </w:tabs>
        <w:ind w:left="8263" w:hanging="2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4" w15:restartNumberingAfterBreak="0">
    <w:nsid w:val="71AF2788"/>
    <w:multiLevelType w:val="hybridMultilevel"/>
    <w:tmpl w:val="AC92E712"/>
    <w:styleLink w:val="EstiloImportado100"/>
    <w:lvl w:ilvl="0" w:tplc="3D78B42C">
      <w:start w:val="1"/>
      <w:numFmt w:val="decimal"/>
      <w:lvlText w:val="%1."/>
      <w:lvlJc w:val="left"/>
      <w:pPr>
        <w:tabs>
          <w:tab w:val="left" w:pos="1134"/>
        </w:tabs>
        <w:ind w:left="71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060C812">
      <w:start w:val="1"/>
      <w:numFmt w:val="lowerLetter"/>
      <w:lvlText w:val="%2."/>
      <w:lvlJc w:val="left"/>
      <w:pPr>
        <w:tabs>
          <w:tab w:val="left" w:pos="1134"/>
        </w:tabs>
        <w:ind w:left="14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1E98F4">
      <w:start w:val="1"/>
      <w:numFmt w:val="lowerRoman"/>
      <w:lvlText w:val="%3."/>
      <w:lvlJc w:val="left"/>
      <w:pPr>
        <w:tabs>
          <w:tab w:val="left" w:pos="1134"/>
        </w:tabs>
        <w:ind w:left="215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03772">
      <w:start w:val="1"/>
      <w:numFmt w:val="decimal"/>
      <w:lvlText w:val="%4."/>
      <w:lvlJc w:val="left"/>
      <w:pPr>
        <w:tabs>
          <w:tab w:val="left" w:pos="1134"/>
        </w:tabs>
        <w:ind w:left="287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922A94">
      <w:start w:val="1"/>
      <w:numFmt w:val="lowerLetter"/>
      <w:lvlText w:val="%5."/>
      <w:lvlJc w:val="left"/>
      <w:pPr>
        <w:tabs>
          <w:tab w:val="left" w:pos="1134"/>
        </w:tabs>
        <w:ind w:left="359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EF4EDD6">
      <w:start w:val="1"/>
      <w:numFmt w:val="lowerRoman"/>
      <w:lvlText w:val="%6."/>
      <w:lvlJc w:val="left"/>
      <w:pPr>
        <w:tabs>
          <w:tab w:val="left" w:pos="1134"/>
        </w:tabs>
        <w:ind w:left="431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FA84374">
      <w:start w:val="1"/>
      <w:numFmt w:val="decimal"/>
      <w:lvlText w:val="%7."/>
      <w:lvlJc w:val="left"/>
      <w:pPr>
        <w:tabs>
          <w:tab w:val="left" w:pos="1134"/>
        </w:tabs>
        <w:ind w:left="503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C46F82">
      <w:start w:val="1"/>
      <w:numFmt w:val="lowerLetter"/>
      <w:lvlText w:val="%8."/>
      <w:lvlJc w:val="left"/>
      <w:pPr>
        <w:tabs>
          <w:tab w:val="left" w:pos="1134"/>
        </w:tabs>
        <w:ind w:left="5754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50482A">
      <w:start w:val="1"/>
      <w:numFmt w:val="lowerRoman"/>
      <w:lvlText w:val="%9."/>
      <w:lvlJc w:val="left"/>
      <w:pPr>
        <w:tabs>
          <w:tab w:val="left" w:pos="1134"/>
        </w:tabs>
        <w:ind w:left="6474" w:hanging="29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5" w15:restartNumberingAfterBreak="0">
    <w:nsid w:val="72450CDE"/>
    <w:multiLevelType w:val="multilevel"/>
    <w:tmpl w:val="8DC421DA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6" w15:restartNumberingAfterBreak="0">
    <w:nsid w:val="751B64C7"/>
    <w:multiLevelType w:val="hybridMultilevel"/>
    <w:tmpl w:val="C44652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F6EC72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008EA"/>
    <w:multiLevelType w:val="multilevel"/>
    <w:tmpl w:val="02BAF09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color w:val="auto"/>
      </w:rPr>
    </w:lvl>
    <w:lvl w:ilvl="1">
      <w:start w:val="1"/>
      <w:numFmt w:val="decimal"/>
      <w:isLgl/>
      <w:suff w:val="space"/>
      <w:lvlText w:val="%1.%2."/>
      <w:lvlJc w:val="left"/>
      <w:pPr>
        <w:ind w:left="1645" w:hanging="794"/>
      </w:pPr>
      <w:rPr>
        <w:rFonts w:hint="default"/>
        <w:b/>
        <w:bCs/>
        <w:i w:val="0"/>
        <w:iCs w:val="0"/>
        <w:color w:val="auto"/>
        <w:spacing w:val="0"/>
        <w:kern w:val="0"/>
        <w:sz w:val="22"/>
        <w:szCs w:val="22"/>
        <w:lang w:val="pt-BR"/>
        <w14:ligatures w14:val="none"/>
        <w14:numForm w14:val="default"/>
        <w14:cntxtAlts w14:val="0"/>
      </w:rPr>
    </w:lvl>
    <w:lvl w:ilvl="2">
      <w:start w:val="1"/>
      <w:numFmt w:val="upperLetter"/>
      <w:isLgl/>
      <w:lvlText w:val="%1.%2.%3."/>
      <w:lvlJc w:val="left"/>
      <w:pPr>
        <w:ind w:left="0" w:firstLine="0"/>
      </w:pPr>
      <w:rPr>
        <w:rFonts w:hint="default"/>
        <w:b/>
        <w:bCs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3715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8" w15:restartNumberingAfterBreak="0">
    <w:nsid w:val="764744FA"/>
    <w:multiLevelType w:val="hybridMultilevel"/>
    <w:tmpl w:val="A5C0692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6DA50F8"/>
    <w:multiLevelType w:val="multilevel"/>
    <w:tmpl w:val="44F27B2A"/>
    <w:styleLink w:val="EstiloImportado50"/>
    <w:lvl w:ilvl="0">
      <w:start w:val="1"/>
      <w:numFmt w:val="upperRoman"/>
      <w:lvlText w:val="%1."/>
      <w:lvlJc w:val="left"/>
      <w:pPr>
        <w:tabs>
          <w:tab w:val="num" w:pos="1134"/>
          <w:tab w:val="left" w:pos="1701"/>
        </w:tabs>
        <w:ind w:left="709" w:hanging="1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left" w:pos="1134"/>
          <w:tab w:val="num" w:pos="1566"/>
          <w:tab w:val="left" w:pos="1701"/>
        </w:tabs>
        <w:ind w:left="1141" w:hanging="2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  <w:tab w:val="left" w:pos="1701"/>
        </w:tabs>
        <w:ind w:left="1573" w:firstLine="2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  <w:tab w:val="left" w:pos="1701"/>
        </w:tabs>
        <w:ind w:left="2077" w:firstLine="13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  <w:tab w:val="left" w:pos="1701"/>
        </w:tabs>
        <w:ind w:left="2581" w:hanging="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  <w:tab w:val="left" w:pos="1701"/>
        </w:tabs>
        <w:ind w:left="3085" w:hanging="1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  <w:tab w:val="left" w:pos="1701"/>
        </w:tabs>
        <w:ind w:left="3589" w:hanging="29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  <w:tab w:val="left" w:pos="1701"/>
        </w:tabs>
        <w:ind w:left="4093" w:hanging="4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  <w:tab w:val="left" w:pos="1701"/>
        </w:tabs>
        <w:ind w:left="4669" w:hanging="65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0" w15:restartNumberingAfterBreak="0">
    <w:nsid w:val="78EB1588"/>
    <w:multiLevelType w:val="hybridMultilevel"/>
    <w:tmpl w:val="99CC9144"/>
    <w:lvl w:ilvl="0" w:tplc="6FD6F9A2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7A927F41"/>
    <w:multiLevelType w:val="hybridMultilevel"/>
    <w:tmpl w:val="0134638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641050"/>
    <w:multiLevelType w:val="hybridMultilevel"/>
    <w:tmpl w:val="C43EF96C"/>
    <w:numStyleLink w:val="EstiloImportado29"/>
  </w:abstractNum>
  <w:num w:numId="1" w16cid:durableId="1732656763">
    <w:abstractNumId w:val="14"/>
  </w:num>
  <w:num w:numId="2" w16cid:durableId="481119630">
    <w:abstractNumId w:val="16"/>
  </w:num>
  <w:num w:numId="3" w16cid:durableId="35397865">
    <w:abstractNumId w:val="0"/>
  </w:num>
  <w:num w:numId="4" w16cid:durableId="876504056">
    <w:abstractNumId w:val="1"/>
  </w:num>
  <w:num w:numId="5" w16cid:durableId="1593775166">
    <w:abstractNumId w:val="2"/>
  </w:num>
  <w:num w:numId="6" w16cid:durableId="1259216023">
    <w:abstractNumId w:val="3"/>
  </w:num>
  <w:num w:numId="7" w16cid:durableId="153689121">
    <w:abstractNumId w:val="4"/>
  </w:num>
  <w:num w:numId="8" w16cid:durableId="1308708001">
    <w:abstractNumId w:val="5"/>
  </w:num>
  <w:num w:numId="9" w16cid:durableId="2065055110">
    <w:abstractNumId w:val="6"/>
  </w:num>
  <w:num w:numId="10" w16cid:durableId="83890662">
    <w:abstractNumId w:val="7"/>
  </w:num>
  <w:num w:numId="11" w16cid:durableId="1520853307">
    <w:abstractNumId w:val="42"/>
  </w:num>
  <w:num w:numId="12" w16cid:durableId="1738287527">
    <w:abstractNumId w:val="65"/>
  </w:num>
  <w:num w:numId="13" w16cid:durableId="435029857">
    <w:abstractNumId w:val="48"/>
  </w:num>
  <w:num w:numId="14" w16cid:durableId="1372068297">
    <w:abstractNumId w:val="55"/>
  </w:num>
  <w:num w:numId="15" w16cid:durableId="1613511783">
    <w:abstractNumId w:val="51"/>
  </w:num>
  <w:num w:numId="16" w16cid:durableId="1833059580">
    <w:abstractNumId w:val="24"/>
  </w:num>
  <w:num w:numId="17" w16cid:durableId="1041438906">
    <w:abstractNumId w:val="23"/>
  </w:num>
  <w:num w:numId="18" w16cid:durableId="1106996834">
    <w:abstractNumId w:val="41"/>
  </w:num>
  <w:num w:numId="19" w16cid:durableId="1803963429">
    <w:abstractNumId w:val="54"/>
  </w:num>
  <w:num w:numId="20" w16cid:durableId="1792164705">
    <w:abstractNumId w:val="78"/>
  </w:num>
  <w:num w:numId="21" w16cid:durableId="799886537">
    <w:abstractNumId w:val="71"/>
  </w:num>
  <w:num w:numId="22" w16cid:durableId="290938988">
    <w:abstractNumId w:val="69"/>
  </w:num>
  <w:num w:numId="23" w16cid:durableId="1785076107">
    <w:abstractNumId w:val="12"/>
  </w:num>
  <w:num w:numId="24" w16cid:durableId="422185677">
    <w:abstractNumId w:val="13"/>
  </w:num>
  <w:num w:numId="25" w16cid:durableId="379322743">
    <w:abstractNumId w:val="81"/>
  </w:num>
  <w:num w:numId="26" w16cid:durableId="159587664">
    <w:abstractNumId w:val="37"/>
  </w:num>
  <w:num w:numId="27" w16cid:durableId="1978141218">
    <w:abstractNumId w:val="28"/>
  </w:num>
  <w:num w:numId="28" w16cid:durableId="704060651">
    <w:abstractNumId w:val="19"/>
  </w:num>
  <w:num w:numId="29" w16cid:durableId="1650939905">
    <w:abstractNumId w:val="31"/>
  </w:num>
  <w:num w:numId="30" w16cid:durableId="896282947">
    <w:abstractNumId w:val="62"/>
  </w:num>
  <w:num w:numId="31" w16cid:durableId="737825120">
    <w:abstractNumId w:val="21"/>
  </w:num>
  <w:num w:numId="32" w16cid:durableId="1391270886">
    <w:abstractNumId w:val="43"/>
  </w:num>
  <w:num w:numId="33" w16cid:durableId="2074624385">
    <w:abstractNumId w:val="9"/>
    <w:lvlOverride w:ilvl="0">
      <w:lvl w:ilvl="0" w:tplc="07E6792A">
        <w:start w:val="1"/>
        <w:numFmt w:val="bullet"/>
        <w:lvlText w:val="·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4" w16cid:durableId="462429561">
    <w:abstractNumId w:val="72"/>
  </w:num>
  <w:num w:numId="35" w16cid:durableId="375545034">
    <w:abstractNumId w:val="29"/>
    <w:lvlOverride w:ilvl="0">
      <w:lvl w:ilvl="0" w:tplc="050E63A2">
        <w:start w:val="1"/>
        <w:numFmt w:val="bullet"/>
        <w:lvlText w:val="·"/>
        <w:lvlJc w:val="left"/>
        <w:pPr>
          <w:tabs>
            <w:tab w:val="left" w:pos="55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6" w16cid:durableId="225920077">
    <w:abstractNumId w:val="63"/>
  </w:num>
  <w:num w:numId="37" w16cid:durableId="378285197">
    <w:abstractNumId w:val="82"/>
    <w:lvlOverride w:ilvl="0">
      <w:lvl w:ilvl="0" w:tplc="DC484988">
        <w:start w:val="1"/>
        <w:numFmt w:val="bullet"/>
        <w:lvlText w:val="·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</w:tabs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8" w16cid:durableId="1427269094">
    <w:abstractNumId w:val="53"/>
  </w:num>
  <w:num w:numId="39" w16cid:durableId="2127389662">
    <w:abstractNumId w:val="15"/>
  </w:num>
  <w:num w:numId="40" w16cid:durableId="1614628631">
    <w:abstractNumId w:val="27"/>
  </w:num>
  <w:num w:numId="41" w16cid:durableId="1470633599">
    <w:abstractNumId w:val="80"/>
  </w:num>
  <w:num w:numId="42" w16cid:durableId="717126098">
    <w:abstractNumId w:val="25"/>
  </w:num>
  <w:num w:numId="43" w16cid:durableId="1133713129">
    <w:abstractNumId w:val="8"/>
  </w:num>
  <w:num w:numId="44" w16cid:durableId="253562150">
    <w:abstractNumId w:val="10"/>
  </w:num>
  <w:num w:numId="45" w16cid:durableId="1169563152">
    <w:abstractNumId w:val="11"/>
  </w:num>
  <w:num w:numId="46" w16cid:durableId="641547887">
    <w:abstractNumId w:val="18"/>
  </w:num>
  <w:num w:numId="47" w16cid:durableId="758329441">
    <w:abstractNumId w:val="20"/>
  </w:num>
  <w:num w:numId="48" w16cid:durableId="59598356">
    <w:abstractNumId w:val="30"/>
  </w:num>
  <w:num w:numId="49" w16cid:durableId="1219167438">
    <w:abstractNumId w:val="34"/>
  </w:num>
  <w:num w:numId="50" w16cid:durableId="1877084827">
    <w:abstractNumId w:val="39"/>
  </w:num>
  <w:num w:numId="51" w16cid:durableId="1269192617">
    <w:abstractNumId w:val="44"/>
  </w:num>
  <w:num w:numId="52" w16cid:durableId="1906912763">
    <w:abstractNumId w:val="45"/>
  </w:num>
  <w:num w:numId="53" w16cid:durableId="1954895999">
    <w:abstractNumId w:val="47"/>
  </w:num>
  <w:num w:numId="54" w16cid:durableId="998463454">
    <w:abstractNumId w:val="49"/>
  </w:num>
  <w:num w:numId="55" w16cid:durableId="419987075">
    <w:abstractNumId w:val="50"/>
  </w:num>
  <w:num w:numId="56" w16cid:durableId="1231578092">
    <w:abstractNumId w:val="52"/>
  </w:num>
  <w:num w:numId="57" w16cid:durableId="907349020">
    <w:abstractNumId w:val="56"/>
  </w:num>
  <w:num w:numId="58" w16cid:durableId="806242387">
    <w:abstractNumId w:val="57"/>
  </w:num>
  <w:num w:numId="59" w16cid:durableId="176233617">
    <w:abstractNumId w:val="58"/>
  </w:num>
  <w:num w:numId="60" w16cid:durableId="475606728">
    <w:abstractNumId w:val="59"/>
  </w:num>
  <w:num w:numId="61" w16cid:durableId="935098392">
    <w:abstractNumId w:val="61"/>
  </w:num>
  <w:num w:numId="62" w16cid:durableId="820850895">
    <w:abstractNumId w:val="64"/>
  </w:num>
  <w:num w:numId="63" w16cid:durableId="1851292804">
    <w:abstractNumId w:val="66"/>
  </w:num>
  <w:num w:numId="64" w16cid:durableId="1856917514">
    <w:abstractNumId w:val="73"/>
  </w:num>
  <w:num w:numId="65" w16cid:durableId="8072435">
    <w:abstractNumId w:val="74"/>
  </w:num>
  <w:num w:numId="66" w16cid:durableId="1026055070">
    <w:abstractNumId w:val="79"/>
  </w:num>
  <w:num w:numId="67" w16cid:durableId="1606110089">
    <w:abstractNumId w:val="76"/>
  </w:num>
  <w:num w:numId="68" w16cid:durableId="384915477">
    <w:abstractNumId w:val="70"/>
  </w:num>
  <w:num w:numId="69" w16cid:durableId="391122125">
    <w:abstractNumId w:val="26"/>
  </w:num>
  <w:num w:numId="70" w16cid:durableId="770513930">
    <w:abstractNumId w:val="68"/>
  </w:num>
  <w:num w:numId="71" w16cid:durableId="190656478">
    <w:abstractNumId w:val="35"/>
  </w:num>
  <w:num w:numId="72" w16cid:durableId="472255845">
    <w:abstractNumId w:val="77"/>
  </w:num>
  <w:num w:numId="73" w16cid:durableId="1662460990">
    <w:abstractNumId w:val="60"/>
  </w:num>
  <w:num w:numId="74" w16cid:durableId="1467967929">
    <w:abstractNumId w:val="46"/>
  </w:num>
  <w:num w:numId="75" w16cid:durableId="1225024360">
    <w:abstractNumId w:val="75"/>
  </w:num>
  <w:num w:numId="76" w16cid:durableId="1232079368">
    <w:abstractNumId w:val="40"/>
  </w:num>
  <w:num w:numId="77" w16cid:durableId="1635286154">
    <w:abstractNumId w:val="22"/>
  </w:num>
  <w:num w:numId="78" w16cid:durableId="591672154">
    <w:abstractNumId w:val="38"/>
  </w:num>
  <w:num w:numId="79" w16cid:durableId="704260489">
    <w:abstractNumId w:val="33"/>
  </w:num>
  <w:num w:numId="80" w16cid:durableId="214706604">
    <w:abstractNumId w:val="67"/>
  </w:num>
  <w:num w:numId="81" w16cid:durableId="703755483">
    <w:abstractNumId w:val="17"/>
  </w:num>
  <w:num w:numId="82" w16cid:durableId="705639531">
    <w:abstractNumId w:val="32"/>
  </w:num>
  <w:num w:numId="83" w16cid:durableId="2913269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D59"/>
    <w:rsid w:val="00000586"/>
    <w:rsid w:val="00004F2D"/>
    <w:rsid w:val="000443D8"/>
    <w:rsid w:val="00097ACC"/>
    <w:rsid w:val="000A6F60"/>
    <w:rsid w:val="000C199C"/>
    <w:rsid w:val="000C6D8D"/>
    <w:rsid w:val="000E017A"/>
    <w:rsid w:val="00102F18"/>
    <w:rsid w:val="00112D70"/>
    <w:rsid w:val="0014020F"/>
    <w:rsid w:val="00175A0F"/>
    <w:rsid w:val="001773F4"/>
    <w:rsid w:val="00193A7D"/>
    <w:rsid w:val="001B4BEB"/>
    <w:rsid w:val="001C2571"/>
    <w:rsid w:val="001C2ED0"/>
    <w:rsid w:val="001C3428"/>
    <w:rsid w:val="001D0B9B"/>
    <w:rsid w:val="001E6A1D"/>
    <w:rsid w:val="001F59A8"/>
    <w:rsid w:val="0021209F"/>
    <w:rsid w:val="00221E84"/>
    <w:rsid w:val="00236E35"/>
    <w:rsid w:val="00255D7E"/>
    <w:rsid w:val="00276908"/>
    <w:rsid w:val="00297CCE"/>
    <w:rsid w:val="002A6344"/>
    <w:rsid w:val="002D2FD7"/>
    <w:rsid w:val="002D6C67"/>
    <w:rsid w:val="002E56E9"/>
    <w:rsid w:val="002F307E"/>
    <w:rsid w:val="0032167A"/>
    <w:rsid w:val="00357657"/>
    <w:rsid w:val="00377B6B"/>
    <w:rsid w:val="00390725"/>
    <w:rsid w:val="003B3760"/>
    <w:rsid w:val="003C332E"/>
    <w:rsid w:val="003E0683"/>
    <w:rsid w:val="003E7919"/>
    <w:rsid w:val="00405405"/>
    <w:rsid w:val="00406588"/>
    <w:rsid w:val="004276AA"/>
    <w:rsid w:val="004379B8"/>
    <w:rsid w:val="004932C7"/>
    <w:rsid w:val="004B0634"/>
    <w:rsid w:val="004C084C"/>
    <w:rsid w:val="004D72A6"/>
    <w:rsid w:val="004E30E7"/>
    <w:rsid w:val="004F4D59"/>
    <w:rsid w:val="00526ACB"/>
    <w:rsid w:val="005349A3"/>
    <w:rsid w:val="005461ED"/>
    <w:rsid w:val="00550261"/>
    <w:rsid w:val="00594131"/>
    <w:rsid w:val="005B5AE1"/>
    <w:rsid w:val="005B6FAD"/>
    <w:rsid w:val="005E47B5"/>
    <w:rsid w:val="00626B83"/>
    <w:rsid w:val="00652C18"/>
    <w:rsid w:val="00684294"/>
    <w:rsid w:val="006C1F8B"/>
    <w:rsid w:val="006C446F"/>
    <w:rsid w:val="00706164"/>
    <w:rsid w:val="00724E6F"/>
    <w:rsid w:val="00751281"/>
    <w:rsid w:val="00754E78"/>
    <w:rsid w:val="007608F9"/>
    <w:rsid w:val="00765717"/>
    <w:rsid w:val="0078512F"/>
    <w:rsid w:val="007C4980"/>
    <w:rsid w:val="007E7240"/>
    <w:rsid w:val="007F69EF"/>
    <w:rsid w:val="00822B37"/>
    <w:rsid w:val="00826416"/>
    <w:rsid w:val="00840C12"/>
    <w:rsid w:val="008444CF"/>
    <w:rsid w:val="00895AEF"/>
    <w:rsid w:val="008A164D"/>
    <w:rsid w:val="008D08C8"/>
    <w:rsid w:val="008D46F5"/>
    <w:rsid w:val="00932702"/>
    <w:rsid w:val="0093380A"/>
    <w:rsid w:val="00965F94"/>
    <w:rsid w:val="00971ABA"/>
    <w:rsid w:val="00982A0D"/>
    <w:rsid w:val="009D2DB2"/>
    <w:rsid w:val="009D33DF"/>
    <w:rsid w:val="00A0398D"/>
    <w:rsid w:val="00A50011"/>
    <w:rsid w:val="00A7562A"/>
    <w:rsid w:val="00A80F26"/>
    <w:rsid w:val="00A974B7"/>
    <w:rsid w:val="00AD072C"/>
    <w:rsid w:val="00B13141"/>
    <w:rsid w:val="00B1489E"/>
    <w:rsid w:val="00B40649"/>
    <w:rsid w:val="00B42DCB"/>
    <w:rsid w:val="00B519AA"/>
    <w:rsid w:val="00B54A28"/>
    <w:rsid w:val="00B82D9F"/>
    <w:rsid w:val="00BB30D6"/>
    <w:rsid w:val="00BC5C37"/>
    <w:rsid w:val="00C1133E"/>
    <w:rsid w:val="00C15D05"/>
    <w:rsid w:val="00CB3D5D"/>
    <w:rsid w:val="00CB4BCC"/>
    <w:rsid w:val="00CC72AE"/>
    <w:rsid w:val="00CE5FD8"/>
    <w:rsid w:val="00D01330"/>
    <w:rsid w:val="00D01959"/>
    <w:rsid w:val="00D0277C"/>
    <w:rsid w:val="00D3469D"/>
    <w:rsid w:val="00D60645"/>
    <w:rsid w:val="00D80991"/>
    <w:rsid w:val="00D932D1"/>
    <w:rsid w:val="00DB3B8D"/>
    <w:rsid w:val="00E241A5"/>
    <w:rsid w:val="00E63451"/>
    <w:rsid w:val="00EB650D"/>
    <w:rsid w:val="00ED0317"/>
    <w:rsid w:val="00EF04AA"/>
    <w:rsid w:val="00F0378E"/>
    <w:rsid w:val="00F375D9"/>
    <w:rsid w:val="00F423F7"/>
    <w:rsid w:val="00F46AD6"/>
    <w:rsid w:val="00F72204"/>
    <w:rsid w:val="00F81989"/>
    <w:rsid w:val="00F83E93"/>
    <w:rsid w:val="00F90471"/>
    <w:rsid w:val="00FC1B68"/>
    <w:rsid w:val="00FF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E0A97"/>
  <w15:docId w15:val="{8609B64D-68E1-4269-8B4B-2F68F49F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0D6"/>
    <w:rPr>
      <w:rFonts w:ascii="Arial" w:eastAsia="Calibri" w:hAnsi="Arial" w:cs="Calibri"/>
      <w:lang w:val="pt-BR" w:eastAsia="pt-BR" w:bidi="pt-BR"/>
    </w:rPr>
  </w:style>
  <w:style w:type="paragraph" w:styleId="Ttulo1">
    <w:name w:val="heading 1"/>
    <w:basedOn w:val="Normal"/>
    <w:next w:val="Normal"/>
    <w:link w:val="Ttulo1Char2"/>
    <w:qFormat/>
    <w:rsid w:val="00A50011"/>
    <w:pPr>
      <w:keepNext/>
      <w:widowControl/>
      <w:autoSpaceDE/>
      <w:autoSpaceDN/>
      <w:ind w:left="2832" w:firstLine="708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paragraph" w:styleId="Ttulo2">
    <w:name w:val="heading 2"/>
    <w:basedOn w:val="Normal"/>
    <w:next w:val="Normal"/>
    <w:link w:val="Ttulo2Char"/>
    <w:qFormat/>
    <w:rsid w:val="00A50011"/>
    <w:pPr>
      <w:keepNext/>
      <w:widowControl/>
      <w:autoSpaceDE/>
      <w:autoSpaceDN/>
      <w:jc w:val="center"/>
      <w:outlineLvl w:val="1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tulo3">
    <w:name w:val="heading 3"/>
    <w:basedOn w:val="Normal"/>
    <w:next w:val="Normal"/>
    <w:link w:val="Ttulo3Char1"/>
    <w:qFormat/>
    <w:rsid w:val="00A50011"/>
    <w:pPr>
      <w:keepNext/>
      <w:widowControl/>
      <w:autoSpaceDE/>
      <w:autoSpaceDN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  <w:lang w:val="x-none" w:eastAsia="x-none" w:bidi="ar-SA"/>
    </w:rPr>
  </w:style>
  <w:style w:type="paragraph" w:styleId="Ttulo4">
    <w:name w:val="heading 4"/>
    <w:basedOn w:val="Normal"/>
    <w:next w:val="Normal"/>
    <w:link w:val="Ttulo4Char1"/>
    <w:qFormat/>
    <w:rsid w:val="00A50011"/>
    <w:pPr>
      <w:keepNext/>
      <w:widowControl/>
      <w:autoSpaceDE/>
      <w:autoSpaceDN/>
      <w:jc w:val="both"/>
      <w:outlineLvl w:val="3"/>
    </w:pPr>
    <w:rPr>
      <w:rFonts w:ascii="Times New Roman" w:eastAsia="Arial Unicode MS" w:hAnsi="Times New Roman" w:cs="Times New Roman"/>
      <w:sz w:val="28"/>
      <w:szCs w:val="20"/>
      <w:lang w:val="x-none" w:eastAsia="x-none" w:bidi="ar-SA"/>
    </w:rPr>
  </w:style>
  <w:style w:type="paragraph" w:styleId="Ttulo5">
    <w:name w:val="heading 5"/>
    <w:basedOn w:val="Normal"/>
    <w:next w:val="Normal"/>
    <w:link w:val="Ttulo5Char"/>
    <w:qFormat/>
    <w:rsid w:val="00A50011"/>
    <w:pPr>
      <w:widowControl/>
      <w:numPr>
        <w:ilvl w:val="4"/>
        <w:numId w:val="2"/>
      </w:numPr>
      <w:suppressAutoHyphens/>
      <w:autoSpaceDE/>
      <w:autoSpaceDN/>
      <w:spacing w:before="240" w:after="60" w:line="276" w:lineRule="auto"/>
      <w:outlineLvl w:val="4"/>
    </w:pPr>
    <w:rPr>
      <w:rFonts w:ascii="Calibri" w:hAnsi="Calibri" w:cs="Times New Roman"/>
      <w:b/>
      <w:bCs/>
      <w:i/>
      <w:iCs/>
      <w:kern w:val="1"/>
      <w:sz w:val="26"/>
      <w:szCs w:val="26"/>
      <w:lang w:eastAsia="zh-CN" w:bidi="ar-SA"/>
    </w:rPr>
  </w:style>
  <w:style w:type="paragraph" w:styleId="Ttulo6">
    <w:name w:val="heading 6"/>
    <w:basedOn w:val="Normal"/>
    <w:next w:val="Normal"/>
    <w:link w:val="Ttulo6Char"/>
    <w:qFormat/>
    <w:rsid w:val="00A50011"/>
    <w:pPr>
      <w:keepNext/>
      <w:widowControl/>
      <w:numPr>
        <w:ilvl w:val="5"/>
        <w:numId w:val="2"/>
      </w:numPr>
      <w:suppressAutoHyphens/>
      <w:autoSpaceDE/>
      <w:autoSpaceDN/>
      <w:jc w:val="center"/>
      <w:outlineLvl w:val="5"/>
    </w:pPr>
    <w:rPr>
      <w:rFonts w:eastAsia="Times New Roman" w:cs="Arial"/>
      <w:b/>
      <w:kern w:val="1"/>
      <w:szCs w:val="20"/>
      <w:lang w:eastAsia="zh-CN" w:bidi="ar-SA"/>
    </w:rPr>
  </w:style>
  <w:style w:type="paragraph" w:styleId="Ttulo7">
    <w:name w:val="heading 7"/>
    <w:basedOn w:val="Normal"/>
    <w:next w:val="Normal"/>
    <w:link w:val="Ttulo7Char"/>
    <w:uiPriority w:val="99"/>
    <w:qFormat/>
    <w:rsid w:val="00112D70"/>
    <w:pPr>
      <w:keepNext/>
      <w:widowControl/>
      <w:autoSpaceDE/>
      <w:autoSpaceDN/>
      <w:jc w:val="both"/>
      <w:outlineLvl w:val="6"/>
    </w:pPr>
    <w:rPr>
      <w:rFonts w:ascii="Courier New" w:eastAsia="Times New Roman" w:hAnsi="Courier New" w:cs="Courier New"/>
      <w:b/>
      <w:iCs/>
      <w:sz w:val="20"/>
      <w:szCs w:val="24"/>
      <w:u w:val="single"/>
      <w:lang w:bidi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112D70"/>
    <w:pPr>
      <w:widowControl/>
      <w:autoSpaceDE/>
      <w:autoSpaceDN/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bidi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112D70"/>
    <w:pPr>
      <w:keepNext/>
      <w:widowControl/>
      <w:adjustRightInd w:val="0"/>
      <w:jc w:val="center"/>
      <w:outlineLvl w:val="8"/>
    </w:pPr>
    <w:rPr>
      <w:rFonts w:ascii="Courier New" w:eastAsia="Times New Roman" w:hAnsi="Courier New" w:cs="Courier New"/>
      <w:b/>
      <w:bCs/>
      <w:color w:val="000000"/>
      <w:sz w:val="20"/>
      <w:szCs w:val="24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1"/>
    <w:uiPriority w:val="99"/>
    <w:qFormat/>
    <w:rPr>
      <w:sz w:val="18"/>
      <w:szCs w:val="18"/>
    </w:rPr>
  </w:style>
  <w:style w:type="paragraph" w:styleId="PargrafodaLista">
    <w:name w:val="List Paragraph"/>
    <w:aliases w:val="Tabelas,Ítens de Lista,TÍTULO,Tabela,Parágrafo da Lista11,Subtítulo Projeto Básico,Parágrafo da Lista111,List Paragraph1,item 3 elementos,Segundo,Lista Itens,List Paragraph,Lista Paragrafo em Preto,List I Paragraph,subtitulo 2,Celula"/>
    <w:basedOn w:val="Normal"/>
    <w:link w:val="PargrafodaListaChar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D72A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72A6"/>
    <w:rPr>
      <w:color w:val="605E5C"/>
      <w:shd w:val="clear" w:color="auto" w:fill="E1DFDD"/>
    </w:rPr>
  </w:style>
  <w:style w:type="paragraph" w:styleId="Cabealho">
    <w:name w:val="header"/>
    <w:aliases w:val="Cabeçalho superior,Heading 1a,foote,hd,he"/>
    <w:basedOn w:val="Normal"/>
    <w:link w:val="Cabealho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foote Char,hd Char,he Char"/>
    <w:basedOn w:val="Fontepargpadro"/>
    <w:link w:val="Cabealho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qFormat/>
    <w:rsid w:val="00321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32167A"/>
    <w:rPr>
      <w:rFonts w:ascii="Calibri" w:eastAsia="Calibri" w:hAnsi="Calibri" w:cs="Calibri"/>
      <w:lang w:val="pt-BR" w:eastAsia="pt-BR" w:bidi="pt-BR"/>
    </w:rPr>
  </w:style>
  <w:style w:type="paragraph" w:customStyle="1" w:styleId="Standard">
    <w:name w:val="Standard"/>
    <w:rsid w:val="00B54A28"/>
    <w:pPr>
      <w:widowControl/>
      <w:suppressAutoHyphens/>
      <w:autoSpaceDE/>
      <w:autoSpaceDN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pt-BR" w:eastAsia="zh-CN"/>
    </w:rPr>
  </w:style>
  <w:style w:type="character" w:customStyle="1" w:styleId="Ttulo1Char">
    <w:name w:val="Título 1 Char"/>
    <w:basedOn w:val="Fontepargpadro"/>
    <w:rsid w:val="00A50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t-BR" w:eastAsia="pt-BR" w:bidi="pt-BR"/>
    </w:rPr>
  </w:style>
  <w:style w:type="character" w:customStyle="1" w:styleId="Ttulo2Char">
    <w:name w:val="Título 2 Char"/>
    <w:basedOn w:val="Fontepargpadro"/>
    <w:link w:val="Ttulo2"/>
    <w:rsid w:val="00A50011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3Char">
    <w:name w:val="Título 3 Char"/>
    <w:basedOn w:val="Fontepargpadro"/>
    <w:rsid w:val="00A5001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 w:bidi="pt-BR"/>
    </w:rPr>
  </w:style>
  <w:style w:type="character" w:customStyle="1" w:styleId="Ttulo4Char">
    <w:name w:val="Título 4 Char"/>
    <w:basedOn w:val="Fontepargpadro"/>
    <w:rsid w:val="00A50011"/>
    <w:rPr>
      <w:rFonts w:asciiTheme="majorHAnsi" w:eastAsiaTheme="majorEastAsia" w:hAnsiTheme="majorHAnsi" w:cstheme="majorBidi"/>
      <w:i/>
      <w:iCs/>
      <w:color w:val="365F91" w:themeColor="accent1" w:themeShade="BF"/>
      <w:lang w:val="pt-BR" w:eastAsia="pt-BR" w:bidi="pt-BR"/>
    </w:rPr>
  </w:style>
  <w:style w:type="character" w:customStyle="1" w:styleId="Ttulo5Char">
    <w:name w:val="Título 5 Char"/>
    <w:basedOn w:val="Fontepargpadro"/>
    <w:link w:val="Ttulo5"/>
    <w:rsid w:val="00A50011"/>
    <w:rPr>
      <w:rFonts w:ascii="Calibri" w:eastAsia="Calibri" w:hAnsi="Calibri" w:cs="Times New Roman"/>
      <w:b/>
      <w:bCs/>
      <w:i/>
      <w:iCs/>
      <w:kern w:val="1"/>
      <w:sz w:val="26"/>
      <w:szCs w:val="26"/>
      <w:lang w:val="pt-BR" w:eastAsia="zh-CN"/>
    </w:rPr>
  </w:style>
  <w:style w:type="character" w:customStyle="1" w:styleId="Ttulo6Char">
    <w:name w:val="Título 6 Char"/>
    <w:basedOn w:val="Fontepargpadro"/>
    <w:link w:val="Ttulo6"/>
    <w:rsid w:val="00A50011"/>
    <w:rPr>
      <w:rFonts w:ascii="Arial" w:eastAsia="Times New Roman" w:hAnsi="Arial" w:cs="Arial"/>
      <w:b/>
      <w:kern w:val="1"/>
      <w:szCs w:val="20"/>
      <w:lang w:val="pt-BR" w:eastAsia="zh-CN"/>
    </w:rPr>
  </w:style>
  <w:style w:type="character" w:customStyle="1" w:styleId="Ttulo1Char2">
    <w:name w:val="Título 1 Char2"/>
    <w:link w:val="Ttulo1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tulo3Char1">
    <w:name w:val="Título 3 Char1"/>
    <w:link w:val="Ttulo3"/>
    <w:rsid w:val="00A50011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character" w:customStyle="1" w:styleId="Ttulo4Char1">
    <w:name w:val="Título 4 Char1"/>
    <w:link w:val="Ttulo4"/>
    <w:rsid w:val="00A50011"/>
    <w:rPr>
      <w:rFonts w:ascii="Times New Roman" w:eastAsia="Arial Unicode MS" w:hAnsi="Times New Roman" w:cs="Times New Roman"/>
      <w:sz w:val="28"/>
      <w:szCs w:val="20"/>
      <w:lang w:val="x-none" w:eastAsia="x-none"/>
    </w:rPr>
  </w:style>
  <w:style w:type="character" w:customStyle="1" w:styleId="CorpodetextoChar">
    <w:name w:val="Corpo de texto Char"/>
    <w:uiPriority w:val="99"/>
    <w:rsid w:val="00A50011"/>
    <w:rPr>
      <w:rFonts w:ascii="Arial" w:eastAsia="Arial" w:hAnsi="Arial"/>
      <w:sz w:val="22"/>
      <w:szCs w:val="22"/>
      <w:lang w:val="en-US" w:eastAsia="en-US"/>
    </w:rPr>
  </w:style>
  <w:style w:type="paragraph" w:customStyle="1" w:styleId="Ttulo11">
    <w:name w:val="Título 11"/>
    <w:basedOn w:val="Normal"/>
    <w:qFormat/>
    <w:rsid w:val="00A50011"/>
    <w:pPr>
      <w:widowControl/>
      <w:autoSpaceDE/>
      <w:autoSpaceDN/>
      <w:ind w:left="1307"/>
      <w:outlineLvl w:val="1"/>
    </w:pPr>
    <w:rPr>
      <w:rFonts w:eastAsia="Arial" w:cs="Times New Roman"/>
      <w:b/>
      <w:bCs/>
      <w:lang w:val="en-US" w:eastAsia="en-US" w:bidi="ar-SA"/>
    </w:rPr>
  </w:style>
  <w:style w:type="character" w:customStyle="1" w:styleId="RodapChar2">
    <w:name w:val="Rodapé Char2"/>
    <w:uiPriority w:val="99"/>
    <w:rsid w:val="00A50011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50011"/>
    <w:pPr>
      <w:widowControl/>
      <w:autoSpaceDE/>
      <w:autoSpaceDN/>
      <w:ind w:firstLine="708"/>
    </w:pPr>
    <w:rPr>
      <w:rFonts w:ascii="Times New Roman" w:eastAsia="Times New Roman" w:hAnsi="Times New Roman" w:cs="Times New Roman"/>
      <w:sz w:val="24"/>
      <w:szCs w:val="20"/>
      <w:lang w:val="x-none" w:eastAsia="x-none" w:bidi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500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A50011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sid w:val="00A50011"/>
  </w:style>
  <w:style w:type="paragraph" w:styleId="Ttulo">
    <w:name w:val="Title"/>
    <w:basedOn w:val="Normal"/>
    <w:link w:val="TtuloChar"/>
    <w:uiPriority w:val="99"/>
    <w:qFormat/>
    <w:rsid w:val="00A50011"/>
    <w:pPr>
      <w:widowControl/>
      <w:autoSpaceDE/>
      <w:autoSpaceDN/>
      <w:spacing w:before="240" w:after="60"/>
      <w:jc w:val="center"/>
      <w:outlineLvl w:val="0"/>
    </w:pPr>
    <w:rPr>
      <w:rFonts w:eastAsia="Times New Roman" w:cs="Arial"/>
      <w:b/>
      <w:bCs/>
      <w:kern w:val="28"/>
      <w:sz w:val="32"/>
      <w:szCs w:val="32"/>
      <w:lang w:bidi="ar-SA"/>
    </w:rPr>
  </w:style>
  <w:style w:type="character" w:customStyle="1" w:styleId="TtuloChar">
    <w:name w:val="Título Char"/>
    <w:basedOn w:val="Fontepargpadro"/>
    <w:link w:val="Ttulo"/>
    <w:uiPriority w:val="99"/>
    <w:rsid w:val="00A50011"/>
    <w:rPr>
      <w:rFonts w:ascii="Arial" w:eastAsia="Times New Roman" w:hAnsi="Arial" w:cs="Arial"/>
      <w:b/>
      <w:bCs/>
      <w:kern w:val="28"/>
      <w:sz w:val="32"/>
      <w:szCs w:val="32"/>
      <w:lang w:val="pt-BR" w:eastAsia="pt-BR"/>
    </w:rPr>
  </w:style>
  <w:style w:type="paragraph" w:styleId="Primeirorecuodecorpodetexto">
    <w:name w:val="Body Text First Indent"/>
    <w:basedOn w:val="Corpodetexto"/>
    <w:link w:val="PrimeirorecuodecorpodetextoChar"/>
    <w:rsid w:val="00A50011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orpodetextoChar1">
    <w:name w:val="Corpo de texto Char1"/>
    <w:basedOn w:val="Fontepargpadro"/>
    <w:link w:val="Corpodetexto"/>
    <w:rsid w:val="00A50011"/>
    <w:rPr>
      <w:rFonts w:ascii="Arial" w:eastAsia="Calibri" w:hAnsi="Arial" w:cs="Calibri"/>
      <w:sz w:val="18"/>
      <w:szCs w:val="18"/>
      <w:lang w:val="pt-BR" w:eastAsia="pt-BR" w:bidi="pt-BR"/>
    </w:rPr>
  </w:style>
  <w:style w:type="character" w:customStyle="1" w:styleId="PrimeirorecuodecorpodetextoChar">
    <w:name w:val="Primeiro recuo de corpo de texto Char"/>
    <w:basedOn w:val="CorpodetextoChar1"/>
    <w:link w:val="Primeirorecuodecorpodetexto"/>
    <w:rsid w:val="00A50011"/>
    <w:rPr>
      <w:rFonts w:ascii="Times New Roman" w:eastAsia="Times New Roman" w:hAnsi="Times New Roman" w:cs="Times New Roman"/>
      <w:sz w:val="24"/>
      <w:szCs w:val="24"/>
      <w:lang w:val="pt-BR" w:eastAsia="pt-BR" w:bidi="pt-BR"/>
    </w:rPr>
  </w:style>
  <w:style w:type="paragraph" w:styleId="Recuodecorpodetexto">
    <w:name w:val="Body Text Indent"/>
    <w:basedOn w:val="Normal"/>
    <w:link w:val="RecuodecorpodetextoChar"/>
    <w:uiPriority w:val="99"/>
    <w:rsid w:val="00A50011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Primeirorecuodecorpodetexto2">
    <w:name w:val="Body Text First Indent 2"/>
    <w:basedOn w:val="Recuodecorpodetexto"/>
    <w:link w:val="Primeirorecuodecorpodetexto2Char"/>
    <w:rsid w:val="00A50011"/>
    <w:pPr>
      <w:ind w:firstLine="21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rsid w:val="00A50011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1">
    <w:name w:val="texto1"/>
    <w:rsid w:val="00A50011"/>
    <w:rPr>
      <w:rFonts w:ascii="Verdana" w:hAnsi="Verdana" w:hint="default"/>
      <w:color w:val="333333"/>
      <w:sz w:val="18"/>
      <w:szCs w:val="18"/>
    </w:rPr>
  </w:style>
  <w:style w:type="character" w:styleId="Forte">
    <w:name w:val="Strong"/>
    <w:uiPriority w:val="22"/>
    <w:qFormat/>
    <w:rsid w:val="00A50011"/>
    <w:rPr>
      <w:b/>
      <w:bCs/>
    </w:rPr>
  </w:style>
  <w:style w:type="paragraph" w:customStyle="1" w:styleId="Default">
    <w:name w:val="Default"/>
    <w:qFormat/>
    <w:rsid w:val="00A50011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A50011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5001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table" w:styleId="Tabelacomgrade5">
    <w:name w:val="Table Grid 5"/>
    <w:basedOn w:val="Tabelanormal"/>
    <w:rsid w:val="00A5001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WW8Num3z0">
    <w:name w:val="WW8Num3z0"/>
    <w:rsid w:val="00A50011"/>
    <w:rPr>
      <w:rFonts w:ascii="Symbol" w:hAnsi="Symbol" w:cs="Symbol"/>
    </w:rPr>
  </w:style>
  <w:style w:type="character" w:customStyle="1" w:styleId="WW8Num11z0">
    <w:name w:val="WW8Num11z0"/>
    <w:rsid w:val="00A50011"/>
    <w:rPr>
      <w:rFonts w:ascii="Wingdings" w:hAnsi="Wingdings" w:cs="StarSymbol"/>
      <w:sz w:val="18"/>
      <w:szCs w:val="18"/>
    </w:rPr>
  </w:style>
  <w:style w:type="character" w:customStyle="1" w:styleId="WW8Num12z0">
    <w:name w:val="WW8Num12z0"/>
    <w:rsid w:val="00A50011"/>
    <w:rPr>
      <w:rFonts w:ascii="Symbol" w:hAnsi="Symbol" w:cs="Symbol"/>
    </w:rPr>
  </w:style>
  <w:style w:type="character" w:customStyle="1" w:styleId="WW8Num13z0">
    <w:name w:val="WW8Num13z0"/>
    <w:rsid w:val="00A50011"/>
    <w:rPr>
      <w:rFonts w:ascii="Symbol" w:hAnsi="Symbol" w:cs="Symbol"/>
    </w:rPr>
  </w:style>
  <w:style w:type="character" w:customStyle="1" w:styleId="WW8Num13z1">
    <w:name w:val="WW8Num13z1"/>
    <w:rsid w:val="00A50011"/>
    <w:rPr>
      <w:rFonts w:ascii="Courier New" w:hAnsi="Courier New" w:cs="Courier New"/>
      <w:sz w:val="20"/>
    </w:rPr>
  </w:style>
  <w:style w:type="character" w:customStyle="1" w:styleId="WW8Num13z2">
    <w:name w:val="WW8Num13z2"/>
    <w:rsid w:val="00A50011"/>
    <w:rPr>
      <w:rFonts w:ascii="Wingdings" w:hAnsi="Wingdings" w:cs="Wingdings"/>
      <w:sz w:val="20"/>
    </w:rPr>
  </w:style>
  <w:style w:type="character" w:customStyle="1" w:styleId="WW8Num14z0">
    <w:name w:val="WW8Num14z0"/>
    <w:rsid w:val="00A50011"/>
    <w:rPr>
      <w:rFonts w:ascii="Symbol" w:hAnsi="Symbol" w:cs="Symbol"/>
    </w:rPr>
  </w:style>
  <w:style w:type="character" w:customStyle="1" w:styleId="WW8Num16z0">
    <w:name w:val="WW8Num16z0"/>
    <w:rsid w:val="00A50011"/>
    <w:rPr>
      <w:rFonts w:ascii="Symbol" w:hAnsi="Symbol" w:cs="Symbol"/>
    </w:rPr>
  </w:style>
  <w:style w:type="character" w:customStyle="1" w:styleId="WW8Num21z0">
    <w:name w:val="WW8Num21z0"/>
    <w:rsid w:val="00A50011"/>
    <w:rPr>
      <w:rFonts w:ascii="Symbol" w:hAnsi="Symbol" w:cs="Symbol"/>
    </w:rPr>
  </w:style>
  <w:style w:type="character" w:customStyle="1" w:styleId="WW8Num23z0">
    <w:name w:val="WW8Num23z0"/>
    <w:rsid w:val="00A50011"/>
    <w:rPr>
      <w:rFonts w:ascii="Symbol" w:eastAsia="Symbol" w:hAnsi="Symbol" w:cs="Symbol"/>
    </w:rPr>
  </w:style>
  <w:style w:type="character" w:customStyle="1" w:styleId="WW8Num25z0">
    <w:name w:val="WW8Num25z0"/>
    <w:rsid w:val="00A50011"/>
    <w:rPr>
      <w:rFonts w:ascii="Symbol" w:hAnsi="Symbol" w:cs="StarSymbol"/>
      <w:sz w:val="18"/>
      <w:szCs w:val="18"/>
    </w:rPr>
  </w:style>
  <w:style w:type="character" w:customStyle="1" w:styleId="WW8Num27z0">
    <w:name w:val="WW8Num27z0"/>
    <w:rsid w:val="00A50011"/>
    <w:rPr>
      <w:rFonts w:ascii="Symbol" w:hAnsi="Symbol" w:cs="Symbol"/>
    </w:rPr>
  </w:style>
  <w:style w:type="character" w:customStyle="1" w:styleId="WW8Num28z0">
    <w:name w:val="WW8Num28z0"/>
    <w:rsid w:val="00A50011"/>
    <w:rPr>
      <w:rFonts w:ascii="Symbol" w:hAnsi="Symbol" w:cs="Symbol"/>
    </w:rPr>
  </w:style>
  <w:style w:type="character" w:customStyle="1" w:styleId="WW8Num31z0">
    <w:name w:val="WW8Num31z0"/>
    <w:rsid w:val="00A50011"/>
    <w:rPr>
      <w:rFonts w:ascii="Symbol" w:hAnsi="Symbol" w:cs="Symbol"/>
    </w:rPr>
  </w:style>
  <w:style w:type="character" w:customStyle="1" w:styleId="Fontepargpadro2">
    <w:name w:val="Fonte parág. padrão2"/>
    <w:rsid w:val="00A50011"/>
  </w:style>
  <w:style w:type="character" w:customStyle="1" w:styleId="Absatz-Standardschriftart">
    <w:name w:val="Absatz-Standardschriftart"/>
    <w:rsid w:val="00A50011"/>
  </w:style>
  <w:style w:type="character" w:customStyle="1" w:styleId="WW-Absatz-Standardschriftart">
    <w:name w:val="WW-Absatz-Standardschriftart"/>
    <w:rsid w:val="00A50011"/>
  </w:style>
  <w:style w:type="character" w:customStyle="1" w:styleId="WW-Absatz-Standardschriftart1">
    <w:name w:val="WW-Absatz-Standardschriftart1"/>
    <w:rsid w:val="00A50011"/>
  </w:style>
  <w:style w:type="character" w:customStyle="1" w:styleId="WW-Absatz-Standardschriftart11">
    <w:name w:val="WW-Absatz-Standardschriftart11"/>
    <w:rsid w:val="00A50011"/>
  </w:style>
  <w:style w:type="character" w:customStyle="1" w:styleId="WW8Num1z0">
    <w:name w:val="WW8Num1z0"/>
    <w:rsid w:val="00A50011"/>
    <w:rPr>
      <w:rFonts w:ascii="Symbol" w:hAnsi="Symbol" w:cs="Symbol"/>
      <w:sz w:val="20"/>
    </w:rPr>
  </w:style>
  <w:style w:type="character" w:customStyle="1" w:styleId="WW8Num1z1">
    <w:name w:val="WW8Num1z1"/>
    <w:rsid w:val="00A50011"/>
    <w:rPr>
      <w:rFonts w:ascii="Courier New" w:hAnsi="Courier New" w:cs="Courier New"/>
      <w:sz w:val="20"/>
    </w:rPr>
  </w:style>
  <w:style w:type="character" w:customStyle="1" w:styleId="WW8Num1z2">
    <w:name w:val="WW8Num1z2"/>
    <w:rsid w:val="00A50011"/>
    <w:rPr>
      <w:rFonts w:ascii="Wingdings" w:hAnsi="Wingdings" w:cs="Wingdings"/>
      <w:sz w:val="20"/>
    </w:rPr>
  </w:style>
  <w:style w:type="character" w:customStyle="1" w:styleId="StrongEmphasis">
    <w:name w:val="Strong Emphasis"/>
    <w:rsid w:val="00A50011"/>
    <w:rPr>
      <w:b/>
      <w:bCs/>
    </w:rPr>
  </w:style>
  <w:style w:type="character" w:customStyle="1" w:styleId="linkpreto1">
    <w:name w:val="linkpreto1"/>
    <w:rsid w:val="00A50011"/>
    <w:rPr>
      <w:rFonts w:ascii="Verdana" w:hAnsi="Verdana" w:cs="Verdana"/>
      <w:strike w:val="0"/>
      <w:dstrike w:val="0"/>
      <w:color w:val="000000"/>
      <w:sz w:val="14"/>
      <w:szCs w:val="14"/>
      <w:u w:val="none"/>
    </w:rPr>
  </w:style>
  <w:style w:type="character" w:customStyle="1" w:styleId="Internetlink">
    <w:name w:val="Internet link"/>
    <w:rsid w:val="00A50011"/>
    <w:rPr>
      <w:color w:val="000000"/>
      <w:u w:val="single"/>
    </w:rPr>
  </w:style>
  <w:style w:type="character" w:customStyle="1" w:styleId="pretobold1">
    <w:name w:val="pretobold1"/>
    <w:rsid w:val="00A50011"/>
  </w:style>
  <w:style w:type="character" w:customStyle="1" w:styleId="NumberingSymbols">
    <w:name w:val="Numbering Symbols"/>
    <w:rsid w:val="00A50011"/>
    <w:rPr>
      <w:b/>
      <w:bCs/>
    </w:rPr>
  </w:style>
  <w:style w:type="character" w:customStyle="1" w:styleId="WW8Num4z0">
    <w:name w:val="WW8Num4z0"/>
    <w:rsid w:val="00A50011"/>
    <w:rPr>
      <w:rFonts w:ascii="Symbol" w:hAnsi="Symbol" w:cs="Symbol"/>
    </w:rPr>
  </w:style>
  <w:style w:type="character" w:customStyle="1" w:styleId="WW8Num15z0">
    <w:name w:val="WW8Num15z0"/>
    <w:rsid w:val="00A50011"/>
    <w:rPr>
      <w:rFonts w:ascii="Symbol" w:hAnsi="Symbol" w:cs="Symbol"/>
    </w:rPr>
  </w:style>
  <w:style w:type="character" w:customStyle="1" w:styleId="WW8Num9z0">
    <w:name w:val="WW8Num9z0"/>
    <w:rsid w:val="00A50011"/>
    <w:rPr>
      <w:rFonts w:ascii="Symbol" w:eastAsia="Symbol" w:hAnsi="Symbol" w:cs="Symbol"/>
    </w:rPr>
  </w:style>
  <w:style w:type="character" w:customStyle="1" w:styleId="WW8Num6z0">
    <w:name w:val="WW8Num6z0"/>
    <w:rsid w:val="00A50011"/>
    <w:rPr>
      <w:rFonts w:ascii="Symbol" w:hAnsi="Symbol" w:cs="Symbol"/>
    </w:rPr>
  </w:style>
  <w:style w:type="character" w:customStyle="1" w:styleId="WW8Num7z0">
    <w:name w:val="WW8Num7z0"/>
    <w:rsid w:val="00A50011"/>
    <w:rPr>
      <w:rFonts w:ascii="Symbol" w:hAnsi="Symbol" w:cs="Symbol"/>
    </w:rPr>
  </w:style>
  <w:style w:type="character" w:customStyle="1" w:styleId="Ttulo1Char1">
    <w:name w:val="Título 1 Char1"/>
    <w:rsid w:val="00A50011"/>
    <w:rPr>
      <w:rFonts w:ascii="Cambria" w:eastAsia="Times New Roman" w:hAnsi="Cambria" w:cs="Cambria"/>
      <w:b/>
      <w:bCs/>
      <w:kern w:val="1"/>
      <w:sz w:val="32"/>
      <w:szCs w:val="29"/>
      <w:lang w:eastAsia="zh-CN" w:bidi="hi-IN"/>
    </w:rPr>
  </w:style>
  <w:style w:type="character" w:customStyle="1" w:styleId="WW8Num8z0">
    <w:name w:val="WW8Num8z0"/>
    <w:rsid w:val="00A50011"/>
    <w:rPr>
      <w:rFonts w:ascii="Wingdings" w:hAnsi="Wingdings" w:cs="Wingdings"/>
      <w:sz w:val="16"/>
    </w:rPr>
  </w:style>
  <w:style w:type="character" w:customStyle="1" w:styleId="WW8Num2z0">
    <w:name w:val="WW8Num2z0"/>
    <w:rsid w:val="00A50011"/>
    <w:rPr>
      <w:rFonts w:ascii="Wingdings" w:hAnsi="Wingdings" w:cs="Wingdings"/>
    </w:rPr>
  </w:style>
  <w:style w:type="character" w:customStyle="1" w:styleId="BulletSymbols">
    <w:name w:val="Bullet Symbols"/>
    <w:rsid w:val="00A50011"/>
    <w:rPr>
      <w:rFonts w:ascii="OpenSymbol" w:eastAsia="OpenSymbol" w:hAnsi="OpenSymbol" w:cs="OpenSymbol"/>
    </w:rPr>
  </w:style>
  <w:style w:type="character" w:customStyle="1" w:styleId="CabealhoChar1">
    <w:name w:val="Cabeçalho Char1"/>
    <w:aliases w:val="foote Char1,Cabeçalho superior Char1,hd Char1,he Char1,Heading 1a Char1"/>
    <w:uiPriority w:val="99"/>
    <w:rsid w:val="00A50011"/>
    <w:rPr>
      <w:szCs w:val="21"/>
    </w:rPr>
  </w:style>
  <w:style w:type="character" w:customStyle="1" w:styleId="RodapChar1">
    <w:name w:val="Rodapé Char1"/>
    <w:rsid w:val="00A50011"/>
    <w:rPr>
      <w:szCs w:val="21"/>
    </w:rPr>
  </w:style>
  <w:style w:type="character" w:customStyle="1" w:styleId="WW8Num2z1">
    <w:name w:val="WW8Num2z1"/>
    <w:rsid w:val="00A50011"/>
    <w:rPr>
      <w:rFonts w:ascii="Courier New" w:hAnsi="Courier New" w:cs="Courier New"/>
    </w:rPr>
  </w:style>
  <w:style w:type="character" w:customStyle="1" w:styleId="WW8Num2z3">
    <w:name w:val="WW8Num2z3"/>
    <w:rsid w:val="00A50011"/>
    <w:rPr>
      <w:rFonts w:ascii="Symbol" w:hAnsi="Symbol" w:cs="Symbol"/>
    </w:rPr>
  </w:style>
  <w:style w:type="character" w:customStyle="1" w:styleId="WW8Num3z1">
    <w:name w:val="WW8Num3z1"/>
    <w:rsid w:val="00A50011"/>
    <w:rPr>
      <w:rFonts w:ascii="Courier New" w:hAnsi="Courier New" w:cs="Courier New"/>
      <w:sz w:val="20"/>
    </w:rPr>
  </w:style>
  <w:style w:type="character" w:customStyle="1" w:styleId="WW8Num3z2">
    <w:name w:val="WW8Num3z2"/>
    <w:rsid w:val="00A50011"/>
    <w:rPr>
      <w:rFonts w:ascii="Wingdings" w:hAnsi="Wingdings" w:cs="Wingdings"/>
      <w:sz w:val="20"/>
    </w:rPr>
  </w:style>
  <w:style w:type="character" w:customStyle="1" w:styleId="WW8Num4z1">
    <w:name w:val="WW8Num4z1"/>
    <w:rsid w:val="00A50011"/>
    <w:rPr>
      <w:rFonts w:ascii="Courier New" w:hAnsi="Courier New" w:cs="Courier New"/>
    </w:rPr>
  </w:style>
  <w:style w:type="character" w:customStyle="1" w:styleId="WW8Num4z2">
    <w:name w:val="WW8Num4z2"/>
    <w:rsid w:val="00A50011"/>
    <w:rPr>
      <w:rFonts w:ascii="Wingdings" w:hAnsi="Wingdings" w:cs="Wingdings"/>
    </w:rPr>
  </w:style>
  <w:style w:type="character" w:customStyle="1" w:styleId="WW8Num5z0">
    <w:name w:val="WW8Num5z0"/>
    <w:rsid w:val="00A50011"/>
    <w:rPr>
      <w:rFonts w:ascii="Wingdings" w:hAnsi="Wingdings" w:cs="Wingdings"/>
    </w:rPr>
  </w:style>
  <w:style w:type="character" w:customStyle="1" w:styleId="WW8Num5z1">
    <w:name w:val="WW8Num5z1"/>
    <w:rsid w:val="00A50011"/>
    <w:rPr>
      <w:rFonts w:ascii="Courier New" w:hAnsi="Courier New" w:cs="Courier New"/>
    </w:rPr>
  </w:style>
  <w:style w:type="character" w:customStyle="1" w:styleId="WW8Num5z3">
    <w:name w:val="WW8Num5z3"/>
    <w:rsid w:val="00A50011"/>
    <w:rPr>
      <w:rFonts w:ascii="Symbol" w:hAnsi="Symbol" w:cs="Symbol"/>
    </w:rPr>
  </w:style>
  <w:style w:type="character" w:customStyle="1" w:styleId="WW8Num6z1">
    <w:name w:val="WW8Num6z1"/>
    <w:rsid w:val="00A50011"/>
    <w:rPr>
      <w:rFonts w:ascii="Courier New" w:hAnsi="Courier New" w:cs="Courier New"/>
    </w:rPr>
  </w:style>
  <w:style w:type="character" w:customStyle="1" w:styleId="WW8Num6z3">
    <w:name w:val="WW8Num6z3"/>
    <w:rsid w:val="00A50011"/>
    <w:rPr>
      <w:rFonts w:ascii="Symbol" w:hAnsi="Symbol" w:cs="Symbol"/>
    </w:rPr>
  </w:style>
  <w:style w:type="character" w:customStyle="1" w:styleId="WW8Num8z1">
    <w:name w:val="WW8Num8z1"/>
    <w:rsid w:val="00A50011"/>
    <w:rPr>
      <w:rFonts w:ascii="Courier New" w:hAnsi="Courier New" w:cs="Courier New"/>
    </w:rPr>
  </w:style>
  <w:style w:type="character" w:customStyle="1" w:styleId="WW8Num8z3">
    <w:name w:val="WW8Num8z3"/>
    <w:rsid w:val="00A50011"/>
    <w:rPr>
      <w:rFonts w:ascii="Symbol" w:hAnsi="Symbol" w:cs="Symbol"/>
    </w:rPr>
  </w:style>
  <w:style w:type="character" w:customStyle="1" w:styleId="WW8Num9z1">
    <w:name w:val="WW8Num9z1"/>
    <w:rsid w:val="00A50011"/>
    <w:rPr>
      <w:rFonts w:ascii="Courier New" w:hAnsi="Courier New" w:cs="Courier New"/>
    </w:rPr>
  </w:style>
  <w:style w:type="character" w:customStyle="1" w:styleId="WW8Num9z3">
    <w:name w:val="WW8Num9z3"/>
    <w:rsid w:val="00A50011"/>
    <w:rPr>
      <w:rFonts w:ascii="Symbol" w:hAnsi="Symbol" w:cs="Symbol"/>
    </w:rPr>
  </w:style>
  <w:style w:type="character" w:customStyle="1" w:styleId="WW8Num10z0">
    <w:name w:val="WW8Num10z0"/>
    <w:rsid w:val="00A50011"/>
    <w:rPr>
      <w:rFonts w:ascii="Symbol" w:hAnsi="Symbol" w:cs="Symbol"/>
    </w:rPr>
  </w:style>
  <w:style w:type="character" w:customStyle="1" w:styleId="WW8Num10z1">
    <w:name w:val="WW8Num10z1"/>
    <w:rsid w:val="00A50011"/>
    <w:rPr>
      <w:rFonts w:ascii="Courier New" w:hAnsi="Courier New" w:cs="Courier New"/>
    </w:rPr>
  </w:style>
  <w:style w:type="character" w:customStyle="1" w:styleId="WW8Num10z2">
    <w:name w:val="WW8Num10z2"/>
    <w:rsid w:val="00A50011"/>
    <w:rPr>
      <w:rFonts w:ascii="Wingdings" w:hAnsi="Wingdings" w:cs="Wingdings"/>
    </w:rPr>
  </w:style>
  <w:style w:type="character" w:customStyle="1" w:styleId="WW8Num11z1">
    <w:name w:val="WW8Num11z1"/>
    <w:rsid w:val="00A50011"/>
    <w:rPr>
      <w:rFonts w:ascii="Courier New" w:hAnsi="Courier New" w:cs="Courier New"/>
    </w:rPr>
  </w:style>
  <w:style w:type="character" w:customStyle="1" w:styleId="WW8Num11z3">
    <w:name w:val="WW8Num11z3"/>
    <w:rsid w:val="00A50011"/>
    <w:rPr>
      <w:rFonts w:ascii="Symbol" w:hAnsi="Symbol" w:cs="Symbol"/>
    </w:rPr>
  </w:style>
  <w:style w:type="character" w:customStyle="1" w:styleId="WW8Num12z1">
    <w:name w:val="WW8Num12z1"/>
    <w:rsid w:val="00A50011"/>
    <w:rPr>
      <w:rFonts w:ascii="Courier New" w:hAnsi="Courier New" w:cs="Courier New"/>
    </w:rPr>
  </w:style>
  <w:style w:type="character" w:customStyle="1" w:styleId="WW8Num12z3">
    <w:name w:val="WW8Num12z3"/>
    <w:rsid w:val="00A50011"/>
    <w:rPr>
      <w:rFonts w:ascii="Symbol" w:hAnsi="Symbol" w:cs="Symbol"/>
    </w:rPr>
  </w:style>
  <w:style w:type="character" w:customStyle="1" w:styleId="WW8Num14z1">
    <w:name w:val="WW8Num14z1"/>
    <w:rsid w:val="00A50011"/>
    <w:rPr>
      <w:rFonts w:ascii="Courier New" w:hAnsi="Courier New" w:cs="Courier New"/>
    </w:rPr>
  </w:style>
  <w:style w:type="character" w:customStyle="1" w:styleId="WW8Num14z2">
    <w:name w:val="WW8Num14z2"/>
    <w:rsid w:val="00A50011"/>
    <w:rPr>
      <w:rFonts w:ascii="Wingdings" w:hAnsi="Wingdings" w:cs="Wingdings"/>
    </w:rPr>
  </w:style>
  <w:style w:type="character" w:customStyle="1" w:styleId="Fontepargpadro1">
    <w:name w:val="Fonte parág. padrão1"/>
    <w:qFormat/>
    <w:rsid w:val="00A50011"/>
  </w:style>
  <w:style w:type="character" w:customStyle="1" w:styleId="textomenor">
    <w:name w:val="texto_menor"/>
    <w:basedOn w:val="Fontepargpadro1"/>
    <w:rsid w:val="00A50011"/>
  </w:style>
  <w:style w:type="character" w:customStyle="1" w:styleId="Smbolosdenumerao">
    <w:name w:val="Símbolos de numeração"/>
    <w:rsid w:val="00A50011"/>
  </w:style>
  <w:style w:type="character" w:customStyle="1" w:styleId="WW8Num67z1">
    <w:name w:val="WW8Num67z1"/>
    <w:rsid w:val="00A50011"/>
    <w:rPr>
      <w:rFonts w:ascii="Times New Roman" w:eastAsia="Times New Roman" w:hAnsi="Times New Roman" w:cs="Times New Roman"/>
    </w:rPr>
  </w:style>
  <w:style w:type="character" w:customStyle="1" w:styleId="TextodebaloChar">
    <w:name w:val="Texto de balão Char"/>
    <w:uiPriority w:val="99"/>
    <w:rsid w:val="00A50011"/>
    <w:rPr>
      <w:rFonts w:ascii="Tahoma" w:eastAsia="Times New Roman" w:hAnsi="Tahoma" w:cs="Tahoma"/>
      <w:kern w:val="1"/>
      <w:sz w:val="16"/>
      <w:szCs w:val="16"/>
      <w:lang w:eastAsia="zh-CN"/>
    </w:rPr>
  </w:style>
  <w:style w:type="character" w:customStyle="1" w:styleId="SubttuloChar">
    <w:name w:val="Subtítulo Char"/>
    <w:uiPriority w:val="99"/>
    <w:rsid w:val="00A50011"/>
    <w:rPr>
      <w:rFonts w:ascii="Arial" w:eastAsia="Microsoft YaHei" w:hAnsi="Arial" w:cs="Arial"/>
      <w:i/>
      <w:iCs/>
      <w:kern w:val="1"/>
      <w:sz w:val="28"/>
      <w:szCs w:val="28"/>
      <w:lang w:eastAsia="zh-CN"/>
    </w:rPr>
  </w:style>
  <w:style w:type="paragraph" w:customStyle="1" w:styleId="Ttulo20">
    <w:name w:val="Título2"/>
    <w:basedOn w:val="Standard"/>
    <w:next w:val="Textbody"/>
    <w:rsid w:val="00A5001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A50011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styleId="Lista">
    <w:name w:val="List"/>
    <w:basedOn w:val="Textbody"/>
    <w:rsid w:val="00A50011"/>
    <w:rPr>
      <w:rFonts w:cs="Mangal"/>
    </w:rPr>
  </w:style>
  <w:style w:type="paragraph" w:styleId="Legenda">
    <w:name w:val="caption"/>
    <w:basedOn w:val="Normal"/>
    <w:uiPriority w:val="99"/>
    <w:qFormat/>
    <w:rsid w:val="00A50011"/>
    <w:pPr>
      <w:widowControl/>
      <w:suppressLineNumbers/>
      <w:suppressAutoHyphens/>
      <w:autoSpaceDE/>
      <w:autoSpaceDN/>
      <w:spacing w:before="120" w:after="120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ice">
    <w:name w:val="Índice"/>
    <w:basedOn w:val="Normal"/>
    <w:qFormat/>
    <w:rsid w:val="00A50011"/>
    <w:pPr>
      <w:widowControl/>
      <w:suppressLineNumbers/>
      <w:suppressAutoHyphens/>
      <w:autoSpaceDE/>
      <w:autoSpaceDN/>
      <w:spacing w:after="200" w:line="276" w:lineRule="auto"/>
    </w:pPr>
    <w:rPr>
      <w:rFonts w:ascii="Calibri" w:hAnsi="Calibri" w:cs="Tahoma"/>
      <w:kern w:val="1"/>
      <w:lang w:eastAsia="zh-CN" w:bidi="ar-SA"/>
    </w:rPr>
  </w:style>
  <w:style w:type="paragraph" w:customStyle="1" w:styleId="Heading">
    <w:name w:val="Heading"/>
    <w:basedOn w:val="Standard"/>
    <w:next w:val="Textbody"/>
    <w:rsid w:val="00A5001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ubttulo">
    <w:name w:val="Subtitle"/>
    <w:basedOn w:val="Ttulo20"/>
    <w:next w:val="Textbody"/>
    <w:link w:val="SubttuloChar1"/>
    <w:uiPriority w:val="99"/>
    <w:qFormat/>
    <w:rsid w:val="00A50011"/>
    <w:pPr>
      <w:jc w:val="center"/>
    </w:pPr>
    <w:rPr>
      <w:i/>
      <w:iCs/>
    </w:rPr>
  </w:style>
  <w:style w:type="character" w:customStyle="1" w:styleId="SubttuloChar1">
    <w:name w:val="Subtítulo Char1"/>
    <w:basedOn w:val="Fontepargpadro"/>
    <w:link w:val="Subttulo"/>
    <w:uiPriority w:val="99"/>
    <w:rsid w:val="00A50011"/>
    <w:rPr>
      <w:rFonts w:ascii="Arial" w:eastAsia="Microsoft YaHei" w:hAnsi="Arial" w:cs="Mangal"/>
      <w:i/>
      <w:iCs/>
      <w:kern w:val="1"/>
      <w:sz w:val="28"/>
      <w:szCs w:val="28"/>
      <w:lang w:val="pt-BR" w:eastAsia="zh-CN"/>
    </w:rPr>
  </w:style>
  <w:style w:type="paragraph" w:customStyle="1" w:styleId="Legenda1">
    <w:name w:val="Legenda1"/>
    <w:basedOn w:val="Standard"/>
    <w:rsid w:val="00A5001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A50011"/>
    <w:pPr>
      <w:suppressLineNumbers/>
    </w:pPr>
    <w:rPr>
      <w:rFonts w:cs="Mangal"/>
    </w:rPr>
  </w:style>
  <w:style w:type="paragraph" w:customStyle="1" w:styleId="Ttulo31">
    <w:name w:val="Título 31"/>
    <w:basedOn w:val="Standard"/>
    <w:next w:val="Standard"/>
    <w:rsid w:val="00A50011"/>
    <w:pPr>
      <w:keepNext/>
      <w:jc w:val="both"/>
    </w:pPr>
    <w:rPr>
      <w:b/>
      <w:bCs/>
      <w:sz w:val="28"/>
    </w:rPr>
  </w:style>
  <w:style w:type="paragraph" w:customStyle="1" w:styleId="Cabealho1">
    <w:name w:val="Cabeçalho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Rodap1">
    <w:name w:val="Rodapé1"/>
    <w:basedOn w:val="Normal"/>
    <w:rsid w:val="00A50011"/>
    <w:pPr>
      <w:widowControl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Standard"/>
    <w:link w:val="TextodebaloChar1"/>
    <w:uiPriority w:val="99"/>
    <w:rsid w:val="00A50011"/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A50011"/>
    <w:rPr>
      <w:rFonts w:ascii="Tahoma" w:eastAsia="Times New Roman" w:hAnsi="Tahoma" w:cs="Tahoma"/>
      <w:kern w:val="1"/>
      <w:sz w:val="16"/>
      <w:szCs w:val="16"/>
      <w:lang w:val="pt-BR" w:eastAsia="zh-CN"/>
    </w:rPr>
  </w:style>
  <w:style w:type="paragraph" w:styleId="SemEspaamento">
    <w:name w:val="No Spacing"/>
    <w:uiPriority w:val="1"/>
    <w:qFormat/>
    <w:rsid w:val="00A50011"/>
    <w:pPr>
      <w:widowControl/>
      <w:suppressAutoHyphens/>
      <w:autoSpaceDE/>
      <w:autoSpaceDN/>
      <w:textAlignment w:val="baseline"/>
    </w:pPr>
    <w:rPr>
      <w:rFonts w:ascii="Times New Roman" w:eastAsia="Arial" w:hAnsi="Times New Roman" w:cs="Times New Roman"/>
      <w:kern w:val="1"/>
      <w:sz w:val="24"/>
      <w:szCs w:val="24"/>
      <w:lang w:val="pt-BR" w:eastAsia="zh-CN"/>
    </w:rPr>
  </w:style>
  <w:style w:type="paragraph" w:customStyle="1" w:styleId="Recuodecorpodetexto24">
    <w:name w:val="Recuo de corpo de texto 24"/>
    <w:basedOn w:val="Standard"/>
    <w:rsid w:val="00A50011"/>
    <w:pPr>
      <w:spacing w:after="120" w:line="480" w:lineRule="auto"/>
      <w:ind w:left="283"/>
    </w:pPr>
  </w:style>
  <w:style w:type="paragraph" w:customStyle="1" w:styleId="PRX3">
    <w:name w:val="PRX3"/>
    <w:basedOn w:val="Standard"/>
    <w:rsid w:val="00A50011"/>
    <w:pPr>
      <w:keepNext/>
      <w:suppressAutoHyphens w:val="0"/>
      <w:spacing w:before="360" w:after="360"/>
    </w:pPr>
    <w:rPr>
      <w:caps/>
    </w:rPr>
  </w:style>
  <w:style w:type="paragraph" w:customStyle="1" w:styleId="Corpodetexto32">
    <w:name w:val="Corpo de texto 32"/>
    <w:basedOn w:val="Standard"/>
    <w:rsid w:val="00A50011"/>
    <w:pPr>
      <w:spacing w:after="120"/>
    </w:pPr>
    <w:rPr>
      <w:sz w:val="16"/>
      <w:szCs w:val="16"/>
    </w:rPr>
  </w:style>
  <w:style w:type="paragraph" w:customStyle="1" w:styleId="BodyText31">
    <w:name w:val="Body Text 31"/>
    <w:basedOn w:val="Standard"/>
    <w:rsid w:val="00A50011"/>
    <w:pPr>
      <w:jc w:val="both"/>
    </w:pPr>
    <w:rPr>
      <w:rFonts w:ascii="Arial" w:hAnsi="Arial" w:cs="Arial"/>
    </w:rPr>
  </w:style>
  <w:style w:type="paragraph" w:customStyle="1" w:styleId="TableContents">
    <w:name w:val="Table Contents"/>
    <w:basedOn w:val="Standard"/>
    <w:rsid w:val="00A50011"/>
    <w:pPr>
      <w:suppressLineNumbers/>
    </w:pPr>
  </w:style>
  <w:style w:type="paragraph" w:customStyle="1" w:styleId="Corpodetexto22">
    <w:name w:val="Corpo de texto 22"/>
    <w:basedOn w:val="Normal"/>
    <w:uiPriority w:val="99"/>
    <w:rsid w:val="00A50011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b/>
      <w:bCs/>
      <w:kern w:val="1"/>
      <w:sz w:val="24"/>
      <w:szCs w:val="20"/>
      <w:lang w:eastAsia="zh-CN" w:bidi="ar-SA"/>
    </w:rPr>
  </w:style>
  <w:style w:type="paragraph" w:customStyle="1" w:styleId="WW-Corpodetexto31">
    <w:name w:val="WW-Corpo de texto 31"/>
    <w:basedOn w:val="Normal"/>
    <w:rsid w:val="00A50011"/>
    <w:pPr>
      <w:widowControl/>
      <w:suppressAutoHyphens/>
      <w:autoSpaceDE/>
      <w:autoSpaceDN/>
      <w:spacing w:line="240" w:lineRule="atLeast"/>
      <w:jc w:val="center"/>
    </w:pPr>
    <w:rPr>
      <w:rFonts w:eastAsia="Times New Roman" w:cs="Times New Roman"/>
      <w:kern w:val="1"/>
      <w:szCs w:val="20"/>
      <w:lang w:eastAsia="zh-CN" w:bidi="ar-SA"/>
    </w:rPr>
  </w:style>
  <w:style w:type="paragraph" w:customStyle="1" w:styleId="WW-Corpodetexto2">
    <w:name w:val="WW-Corpo de texto 2"/>
    <w:basedOn w:val="Normal"/>
    <w:uiPriority w:val="99"/>
    <w:rsid w:val="00A50011"/>
    <w:pPr>
      <w:widowControl/>
      <w:autoSpaceDE/>
      <w:autoSpaceDN/>
      <w:jc w:val="both"/>
    </w:pPr>
    <w:rPr>
      <w:rFonts w:eastAsia="Times New Roman" w:cs="Arial"/>
      <w:color w:val="000000"/>
      <w:kern w:val="1"/>
      <w:lang w:eastAsia="zh-CN" w:bidi="ar-SA"/>
    </w:rPr>
  </w:style>
  <w:style w:type="paragraph" w:customStyle="1" w:styleId="Contedodetabela">
    <w:name w:val="Conteúdo de tabela"/>
    <w:basedOn w:val="Corpodetexto"/>
    <w:uiPriority w:val="99"/>
    <w:rsid w:val="00A50011"/>
    <w:pPr>
      <w:widowControl/>
      <w:suppressAutoHyphens/>
      <w:autoSpaceDE/>
      <w:autoSpaceDN/>
      <w:jc w:val="both"/>
    </w:pPr>
    <w:rPr>
      <w:rFonts w:eastAsia="Times New Roman" w:cs="Times New Roman"/>
      <w:kern w:val="1"/>
      <w:sz w:val="22"/>
      <w:szCs w:val="20"/>
      <w:lang w:eastAsia="zh-CN" w:bidi="ar-SA"/>
    </w:rPr>
  </w:style>
  <w:style w:type="paragraph" w:customStyle="1" w:styleId="SemEspaamento1">
    <w:name w:val="Sem Espaçamento1"/>
    <w:rsid w:val="00A50011"/>
    <w:pPr>
      <w:widowControl/>
      <w:suppressAutoHyphens/>
      <w:autoSpaceDE/>
      <w:autoSpaceDN/>
    </w:pPr>
    <w:rPr>
      <w:rFonts w:ascii="Times New Roman" w:eastAsia="Arial" w:hAnsi="Times New Roman" w:cs="Times New Roman"/>
      <w:sz w:val="20"/>
      <w:szCs w:val="20"/>
      <w:lang w:val="pt-BR" w:eastAsia="zh-CN"/>
    </w:rPr>
  </w:style>
  <w:style w:type="paragraph" w:customStyle="1" w:styleId="Corpodetexto31">
    <w:name w:val="Corpo de texto 31"/>
    <w:basedOn w:val="Normal"/>
    <w:rsid w:val="00A50011"/>
    <w:pPr>
      <w:widowControl/>
      <w:autoSpaceDE/>
      <w:autoSpaceDN/>
      <w:ind w:right="282"/>
      <w:jc w:val="both"/>
    </w:pPr>
    <w:rPr>
      <w:rFonts w:eastAsia="Times New Roman" w:cs="Times New Roman"/>
      <w:kern w:val="1"/>
      <w:sz w:val="24"/>
      <w:szCs w:val="20"/>
      <w:lang w:eastAsia="zh-CN" w:bidi="ar-SA"/>
    </w:rPr>
  </w:style>
  <w:style w:type="paragraph" w:customStyle="1" w:styleId="Ttulo10">
    <w:name w:val="Título1"/>
    <w:basedOn w:val="Normal"/>
    <w:next w:val="Corpodetexto"/>
    <w:rsid w:val="00A50011"/>
    <w:pPr>
      <w:keepNext/>
      <w:widowControl/>
      <w:suppressAutoHyphens/>
      <w:autoSpaceDE/>
      <w:autoSpaceDN/>
      <w:spacing w:before="240" w:after="120" w:line="276" w:lineRule="auto"/>
    </w:pPr>
    <w:rPr>
      <w:rFonts w:eastAsia="SimSun" w:cs="Tahoma"/>
      <w:kern w:val="1"/>
      <w:sz w:val="28"/>
      <w:szCs w:val="28"/>
      <w:lang w:eastAsia="zh-CN" w:bidi="ar-SA"/>
    </w:rPr>
  </w:style>
  <w:style w:type="paragraph" w:customStyle="1" w:styleId="Legenda10">
    <w:name w:val="Legenda1"/>
    <w:basedOn w:val="Normal"/>
    <w:rsid w:val="00A50011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hAnsi="Calibri" w:cs="Tahoma"/>
      <w:i/>
      <w:iCs/>
      <w:kern w:val="1"/>
      <w:sz w:val="24"/>
      <w:szCs w:val="24"/>
      <w:lang w:eastAsia="zh-CN" w:bidi="ar-SA"/>
    </w:rPr>
  </w:style>
  <w:style w:type="paragraph" w:customStyle="1" w:styleId="Recuodecorpodetexto21">
    <w:name w:val="Recuo de corpo de texto 21"/>
    <w:basedOn w:val="Normal"/>
    <w:rsid w:val="00A50011"/>
    <w:pPr>
      <w:widowControl/>
      <w:suppressAutoHyphens/>
      <w:autoSpaceDE/>
      <w:autoSpaceDN/>
      <w:spacing w:after="200" w:line="276" w:lineRule="auto"/>
      <w:ind w:left="1776"/>
      <w:jc w:val="both"/>
    </w:pPr>
    <w:rPr>
      <w:rFonts w:ascii="Calibri" w:hAnsi="Calibri" w:cs="Times New Roman"/>
      <w:kern w:val="1"/>
      <w:sz w:val="32"/>
      <w:lang w:eastAsia="zh-CN" w:bidi="ar-SA"/>
    </w:rPr>
  </w:style>
  <w:style w:type="paragraph" w:customStyle="1" w:styleId="PargrafodaLista1">
    <w:name w:val="Parágrafo da Lista1"/>
    <w:basedOn w:val="Normal"/>
    <w:rsid w:val="00A50011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 w:cs="Times New Roman"/>
      <w:kern w:val="1"/>
      <w:lang w:eastAsia="zh-CN" w:bidi="ar-SA"/>
    </w:rPr>
  </w:style>
  <w:style w:type="paragraph" w:customStyle="1" w:styleId="WW-Corpodetexto3">
    <w:name w:val="WW-Corpo de texto 3"/>
    <w:basedOn w:val="Normal"/>
    <w:uiPriority w:val="99"/>
    <w:rsid w:val="00A50011"/>
    <w:pPr>
      <w:widowControl/>
      <w:suppressAutoHyphens/>
      <w:overflowPunct w:val="0"/>
      <w:autoSpaceDN/>
      <w:jc w:val="both"/>
      <w:textAlignment w:val="baseline"/>
    </w:pPr>
    <w:rPr>
      <w:rFonts w:eastAsia="Times New Roman" w:cs="Times New Roman"/>
      <w:b/>
      <w:kern w:val="1"/>
      <w:szCs w:val="20"/>
      <w:lang w:eastAsia="zh-CN" w:bidi="ar-SA"/>
    </w:rPr>
  </w:style>
  <w:style w:type="paragraph" w:customStyle="1" w:styleId="Normal1">
    <w:name w:val="Normal1"/>
    <w:rsid w:val="00A50011"/>
    <w:pPr>
      <w:widowControl/>
      <w:suppressAutoHyphens/>
      <w:autoSpaceDN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Contedodatabela">
    <w:name w:val="Conteúdo da tabela"/>
    <w:basedOn w:val="Normal"/>
    <w:uiPriority w:val="99"/>
    <w:qFormat/>
    <w:rsid w:val="00A50011"/>
    <w:pPr>
      <w:widowControl/>
      <w:suppressLineNumbers/>
      <w:suppressAutoHyphens/>
      <w:autoSpaceDE/>
      <w:autoSpaceDN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tulodetabela">
    <w:name w:val="Título de tabela"/>
    <w:basedOn w:val="Contedodetabela"/>
    <w:rsid w:val="00A50011"/>
    <w:pPr>
      <w:suppressLineNumbers/>
      <w:spacing w:after="200" w:line="276" w:lineRule="auto"/>
      <w:jc w:val="center"/>
    </w:pPr>
    <w:rPr>
      <w:rFonts w:ascii="Calibri" w:eastAsia="Calibri" w:hAnsi="Calibri" w:cs="Calibri"/>
      <w:b/>
      <w:bCs/>
      <w:szCs w:val="22"/>
    </w:rPr>
  </w:style>
  <w:style w:type="paragraph" w:customStyle="1" w:styleId="western">
    <w:name w:val="western"/>
    <w:basedOn w:val="Normal"/>
    <w:uiPriority w:val="99"/>
    <w:rsid w:val="00A50011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kern w:val="1"/>
      <w:sz w:val="24"/>
      <w:szCs w:val="24"/>
      <w:lang w:eastAsia="zh-CN" w:bidi="ar-SA"/>
    </w:rPr>
  </w:style>
  <w:style w:type="paragraph" w:customStyle="1" w:styleId="Corpodetexto1">
    <w:name w:val="Corpo de texto1"/>
    <w:basedOn w:val="Normal"/>
    <w:rsid w:val="00A50011"/>
    <w:pPr>
      <w:widowControl/>
      <w:autoSpaceDE/>
      <w:autoSpaceDN/>
      <w:jc w:val="both"/>
    </w:pPr>
    <w:rPr>
      <w:rFonts w:ascii="Times New Roman" w:eastAsia="Times New Roman" w:hAnsi="Times New Roman" w:cs="Times New Roman"/>
      <w:kern w:val="1"/>
      <w:szCs w:val="20"/>
      <w:lang w:eastAsia="zh-CN" w:bidi="ar-SA"/>
    </w:rPr>
  </w:style>
  <w:style w:type="paragraph" w:customStyle="1" w:styleId="WW-Recuodecorpodetexto2">
    <w:name w:val="WW-Recuo de corpo de texto 2"/>
    <w:basedOn w:val="Normal"/>
    <w:uiPriority w:val="99"/>
    <w:rsid w:val="00A50011"/>
    <w:pPr>
      <w:widowControl/>
      <w:suppressAutoHyphens/>
      <w:autoSpaceDE/>
      <w:autoSpaceDN/>
      <w:spacing w:line="100" w:lineRule="atLeast"/>
      <w:ind w:left="540" w:firstLine="876"/>
    </w:pPr>
    <w:rPr>
      <w:rFonts w:ascii="Times New Roman" w:eastAsia="Times New Roman" w:hAnsi="Times New Roman" w:cs="Times New Roman"/>
      <w:i/>
      <w:kern w:val="1"/>
      <w:sz w:val="24"/>
      <w:szCs w:val="20"/>
      <w:lang w:eastAsia="ar-SA" w:bidi="ar-SA"/>
    </w:rPr>
  </w:style>
  <w:style w:type="paragraph" w:customStyle="1" w:styleId="Recuodecorpodetexto22">
    <w:name w:val="Recuo de corpo de texto 22"/>
    <w:basedOn w:val="Normal"/>
    <w:rsid w:val="00A50011"/>
    <w:pPr>
      <w:widowControl/>
      <w:suppressAutoHyphens/>
      <w:autoSpaceDE/>
      <w:autoSpaceDN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 w:bidi="ar-SA"/>
    </w:rPr>
  </w:style>
  <w:style w:type="paragraph" w:customStyle="1" w:styleId="Pargrafo">
    <w:name w:val="Parágrafo"/>
    <w:basedOn w:val="NormalWeb"/>
    <w:uiPriority w:val="1"/>
    <w:qFormat/>
    <w:rsid w:val="00A50011"/>
    <w:pPr>
      <w:widowControl w:val="0"/>
      <w:numPr>
        <w:numId w:val="14"/>
      </w:numPr>
      <w:tabs>
        <w:tab w:val="left" w:pos="1134"/>
      </w:tabs>
      <w:spacing w:before="0" w:beforeAutospacing="0" w:after="120" w:afterAutospacing="0"/>
      <w:jc w:val="both"/>
    </w:pPr>
  </w:style>
  <w:style w:type="character" w:styleId="HiperlinkVisitado">
    <w:name w:val="FollowedHyperlink"/>
    <w:uiPriority w:val="99"/>
    <w:unhideWhenUsed/>
    <w:rsid w:val="00A50011"/>
    <w:rPr>
      <w:color w:val="800080"/>
      <w:u w:val="single"/>
    </w:rPr>
  </w:style>
  <w:style w:type="paragraph" w:customStyle="1" w:styleId="xl65">
    <w:name w:val="xl65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7">
    <w:name w:val="xl67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8">
    <w:name w:val="xl6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9">
    <w:name w:val="xl6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0">
    <w:name w:val="xl7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1">
    <w:name w:val="xl71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2">
    <w:name w:val="xl7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3">
    <w:name w:val="xl7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4">
    <w:name w:val="xl74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5">
    <w:name w:val="xl75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6">
    <w:name w:val="xl7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7">
    <w:name w:val="xl77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78">
    <w:name w:val="xl78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79">
    <w:name w:val="xl79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0">
    <w:name w:val="xl80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81">
    <w:name w:val="xl81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2">
    <w:name w:val="xl82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3">
    <w:name w:val="xl83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4">
    <w:name w:val="xl84"/>
    <w:basedOn w:val="Normal"/>
    <w:uiPriority w:val="99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5">
    <w:name w:val="xl85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6">
    <w:name w:val="xl8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7">
    <w:name w:val="xl87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88">
    <w:name w:val="xl88"/>
    <w:basedOn w:val="Normal"/>
    <w:uiPriority w:val="99"/>
    <w:rsid w:val="00A50011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89">
    <w:name w:val="xl89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0">
    <w:name w:val="xl90"/>
    <w:basedOn w:val="Normal"/>
    <w:uiPriority w:val="99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1">
    <w:name w:val="xl91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2">
    <w:name w:val="xl92"/>
    <w:basedOn w:val="Normal"/>
    <w:rsid w:val="00A50011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93">
    <w:name w:val="xl93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4">
    <w:name w:val="xl9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5">
    <w:name w:val="xl9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6">
    <w:name w:val="xl9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7">
    <w:name w:val="xl97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8">
    <w:name w:val="xl9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99">
    <w:name w:val="xl99"/>
    <w:basedOn w:val="Normal"/>
    <w:rsid w:val="00A50011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0">
    <w:name w:val="xl100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1">
    <w:name w:val="xl101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2">
    <w:name w:val="xl102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3">
    <w:name w:val="xl103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4">
    <w:name w:val="xl104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xl105">
    <w:name w:val="xl105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paragraph" w:customStyle="1" w:styleId="xl106">
    <w:name w:val="xl106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7">
    <w:name w:val="xl107"/>
    <w:basedOn w:val="Normal"/>
    <w:rsid w:val="00A5001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bidi="ar-SA"/>
    </w:rPr>
  </w:style>
  <w:style w:type="paragraph" w:customStyle="1" w:styleId="xl108">
    <w:name w:val="xl108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109">
    <w:name w:val="xl109"/>
    <w:basedOn w:val="Normal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  <w:lang w:bidi="ar-SA"/>
    </w:rPr>
  </w:style>
  <w:style w:type="paragraph" w:customStyle="1" w:styleId="xl64">
    <w:name w:val="xl64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l66">
    <w:name w:val="xl66"/>
    <w:basedOn w:val="Normal"/>
    <w:uiPriority w:val="99"/>
    <w:rsid w:val="00A5001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msonormal0">
    <w:name w:val="msonormal"/>
    <w:basedOn w:val="Normal"/>
    <w:uiPriority w:val="99"/>
    <w:rsid w:val="00A50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ko-KR" w:bidi="ar-SA"/>
    </w:rPr>
  </w:style>
  <w:style w:type="paragraph" w:customStyle="1" w:styleId="font5">
    <w:name w:val="font5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b/>
      <w:bCs/>
      <w:sz w:val="18"/>
      <w:szCs w:val="18"/>
      <w:lang w:eastAsia="ko-KR" w:bidi="ar-SA"/>
    </w:rPr>
  </w:style>
  <w:style w:type="paragraph" w:customStyle="1" w:styleId="font6">
    <w:name w:val="font6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eastAsia="ko-KR" w:bidi="ar-SA"/>
    </w:rPr>
  </w:style>
  <w:style w:type="paragraph" w:customStyle="1" w:styleId="font7">
    <w:name w:val="font7"/>
    <w:basedOn w:val="Normal"/>
    <w:rsid w:val="00A50011"/>
    <w:pPr>
      <w:widowControl/>
      <w:autoSpaceDE/>
      <w:autoSpaceDN/>
      <w:spacing w:before="100" w:beforeAutospacing="1" w:after="100" w:afterAutospacing="1"/>
    </w:pPr>
    <w:rPr>
      <w:rFonts w:eastAsia="Times New Roman" w:cs="Arial"/>
      <w:sz w:val="18"/>
      <w:szCs w:val="18"/>
      <w:lang w:bidi="ar-SA"/>
    </w:rPr>
  </w:style>
  <w:style w:type="paragraph" w:customStyle="1" w:styleId="xl63">
    <w:name w:val="xl63"/>
    <w:basedOn w:val="Normal"/>
    <w:uiPriority w:val="99"/>
    <w:rsid w:val="000A6F60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eastAsia="Times New Roman" w:cs="Arial"/>
      <w:sz w:val="24"/>
      <w:szCs w:val="24"/>
      <w:lang w:bidi="ar-SA"/>
    </w:rPr>
  </w:style>
  <w:style w:type="character" w:customStyle="1" w:styleId="Ttulo7Char">
    <w:name w:val="Título 7 Char"/>
    <w:basedOn w:val="Fontepargpadro"/>
    <w:link w:val="Ttulo7"/>
    <w:uiPriority w:val="99"/>
    <w:rsid w:val="00112D70"/>
    <w:rPr>
      <w:rFonts w:ascii="Courier New" w:eastAsia="Times New Roman" w:hAnsi="Courier New" w:cs="Courier New"/>
      <w:b/>
      <w:iCs/>
      <w:sz w:val="20"/>
      <w:szCs w:val="24"/>
      <w:u w:val="single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112D70"/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rsid w:val="00112D70"/>
    <w:rPr>
      <w:rFonts w:ascii="Courier New" w:eastAsia="Times New Roman" w:hAnsi="Courier New" w:cs="Courier New"/>
      <w:b/>
      <w:bCs/>
      <w:color w:val="000000"/>
      <w:sz w:val="20"/>
      <w:szCs w:val="24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rsid w:val="00112D70"/>
    <w:pPr>
      <w:widowControl/>
      <w:autoSpaceDE/>
      <w:autoSpaceDN/>
      <w:jc w:val="both"/>
    </w:pPr>
    <w:rPr>
      <w:rFonts w:ascii="Courier New" w:eastAsia="Times New Roman" w:hAnsi="Courier New" w:cs="Courier New"/>
      <w:sz w:val="20"/>
      <w:szCs w:val="24"/>
      <w:lang w:bidi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12D70"/>
    <w:rPr>
      <w:rFonts w:ascii="Courier New" w:eastAsia="Times New Roman" w:hAnsi="Courier New" w:cs="Courier New"/>
      <w:sz w:val="20"/>
      <w:szCs w:val="24"/>
      <w:lang w:val="pt-BR" w:eastAsia="pt-BR"/>
    </w:rPr>
  </w:style>
  <w:style w:type="paragraph" w:customStyle="1" w:styleId="Corpodetexto21">
    <w:name w:val="Corpo de texto 21"/>
    <w:basedOn w:val="Normal"/>
    <w:uiPriority w:val="99"/>
    <w:rsid w:val="00112D70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extoembloco">
    <w:name w:val="Block Text"/>
    <w:basedOn w:val="Normal"/>
    <w:uiPriority w:val="99"/>
    <w:rsid w:val="00112D70"/>
    <w:pPr>
      <w:widowControl/>
      <w:tabs>
        <w:tab w:val="left" w:pos="-142"/>
      </w:tabs>
      <w:autoSpaceDE/>
      <w:autoSpaceDN/>
      <w:ind w:left="1440" w:right="51"/>
      <w:jc w:val="both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a">
    <w:name w:val="a"/>
    <w:basedOn w:val="Normal"/>
    <w:uiPriority w:val="99"/>
    <w:rsid w:val="00112D70"/>
    <w:pPr>
      <w:widowControl/>
      <w:tabs>
        <w:tab w:val="left" w:pos="567"/>
        <w:tab w:val="right" w:pos="9214"/>
      </w:tabs>
      <w:autoSpaceDE/>
      <w:autoSpaceDN/>
      <w:spacing w:line="480" w:lineRule="auto"/>
      <w:jc w:val="both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Padro">
    <w:name w:val="Padrão"/>
    <w:uiPriority w:val="99"/>
    <w:rsid w:val="00112D70"/>
    <w:pPr>
      <w:widowControl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vanocorpodotexto">
    <w:name w:val="Avanço corpo do texto"/>
    <w:basedOn w:val="Padro"/>
    <w:uiPriority w:val="99"/>
    <w:rsid w:val="00112D70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112D70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5">
    <w:name w:val="xl25"/>
    <w:basedOn w:val="Normal"/>
    <w:uiPriority w:val="99"/>
    <w:rsid w:val="00112D70"/>
    <w:pPr>
      <w:widowControl/>
      <w:pBdr>
        <w:top w:val="single" w:sz="4" w:space="0" w:color="000000"/>
        <w:lef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6">
    <w:name w:val="xl26"/>
    <w:basedOn w:val="Normal"/>
    <w:uiPriority w:val="99"/>
    <w:rsid w:val="00112D70"/>
    <w:pPr>
      <w:widowControl/>
      <w:pBdr>
        <w:top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7">
    <w:name w:val="xl27"/>
    <w:basedOn w:val="Normal"/>
    <w:uiPriority w:val="99"/>
    <w:rsid w:val="00112D70"/>
    <w:pPr>
      <w:widowControl/>
      <w:pBdr>
        <w:top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28">
    <w:name w:val="xl28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29">
    <w:name w:val="xl29"/>
    <w:basedOn w:val="Normal"/>
    <w:uiPriority w:val="99"/>
    <w:rsid w:val="00112D70"/>
    <w:pPr>
      <w:widowControl/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0">
    <w:name w:val="xl30"/>
    <w:basedOn w:val="Normal"/>
    <w:uiPriority w:val="99"/>
    <w:rsid w:val="00112D70"/>
    <w:pPr>
      <w:widowControl/>
      <w:pBdr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1">
    <w:name w:val="xl3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8"/>
      <w:szCs w:val="28"/>
      <w:lang w:bidi="ar-SA"/>
    </w:rPr>
  </w:style>
  <w:style w:type="paragraph" w:customStyle="1" w:styleId="xl32">
    <w:name w:val="xl32"/>
    <w:basedOn w:val="Normal"/>
    <w:uiPriority w:val="99"/>
    <w:rsid w:val="00112D70"/>
    <w:pPr>
      <w:widowControl/>
      <w:pBdr>
        <w:left w:val="single" w:sz="4" w:space="0" w:color="000000"/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3">
    <w:name w:val="xl33"/>
    <w:basedOn w:val="Normal"/>
    <w:uiPriority w:val="99"/>
    <w:rsid w:val="00112D70"/>
    <w:pPr>
      <w:widowControl/>
      <w:pBdr>
        <w:bottom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4">
    <w:name w:val="xl34"/>
    <w:basedOn w:val="Normal"/>
    <w:uiPriority w:val="99"/>
    <w:rsid w:val="00112D70"/>
    <w:pPr>
      <w:widowControl/>
      <w:pBdr>
        <w:bottom w:val="single" w:sz="4" w:space="0" w:color="000000"/>
        <w:right w:val="single" w:sz="4" w:space="0" w:color="000000"/>
      </w:pBdr>
      <w:shd w:val="clear" w:color="CCFFCC" w:fill="B3B3B3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35">
    <w:name w:val="xl35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6">
    <w:name w:val="xl36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b/>
      <w:bCs/>
      <w:color w:val="000000"/>
      <w:sz w:val="28"/>
      <w:szCs w:val="28"/>
      <w:lang w:bidi="ar-SA"/>
    </w:rPr>
  </w:style>
  <w:style w:type="paragraph" w:customStyle="1" w:styleId="xl37">
    <w:name w:val="xl37"/>
    <w:basedOn w:val="Normal"/>
    <w:uiPriority w:val="99"/>
    <w:rsid w:val="00112D70"/>
    <w:pPr>
      <w:widowControl/>
      <w:pBdr>
        <w:top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8">
    <w:name w:val="xl38"/>
    <w:basedOn w:val="Normal"/>
    <w:uiPriority w:val="99"/>
    <w:rsid w:val="00112D70"/>
    <w:pPr>
      <w:widowControl/>
      <w:pBdr>
        <w:top w:val="double" w:sz="6" w:space="0" w:color="000000"/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39">
    <w:name w:val="xl39"/>
    <w:basedOn w:val="Normal"/>
    <w:uiPriority w:val="99"/>
    <w:rsid w:val="00112D70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0">
    <w:name w:val="xl40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1">
    <w:name w:val="xl41"/>
    <w:basedOn w:val="Normal"/>
    <w:uiPriority w:val="99"/>
    <w:rsid w:val="00112D70"/>
    <w:pPr>
      <w:widowControl/>
      <w:pBdr>
        <w:left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2">
    <w:name w:val="xl4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3">
    <w:name w:val="xl43"/>
    <w:basedOn w:val="Normal"/>
    <w:uiPriority w:val="99"/>
    <w:rsid w:val="00112D70"/>
    <w:pPr>
      <w:widowControl/>
      <w:pBdr>
        <w:bottom w:val="single" w:sz="8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4">
    <w:name w:val="xl44"/>
    <w:basedOn w:val="Normal"/>
    <w:uiPriority w:val="99"/>
    <w:rsid w:val="00112D70"/>
    <w:pPr>
      <w:widowControl/>
      <w:pBdr>
        <w:left w:val="double" w:sz="6" w:space="0" w:color="000000"/>
        <w:bottom w:val="double" w:sz="6" w:space="0" w:color="000000"/>
        <w:right w:val="double" w:sz="6" w:space="0" w:color="000000"/>
      </w:pBdr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5">
    <w:name w:val="xl45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6">
    <w:name w:val="xl46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7">
    <w:name w:val="xl47"/>
    <w:basedOn w:val="Normal"/>
    <w:uiPriority w:val="99"/>
    <w:rsid w:val="00112D70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paragraph" w:customStyle="1" w:styleId="xl48">
    <w:name w:val="xl48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49">
    <w:name w:val="xl49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0">
    <w:name w:val="xl50"/>
    <w:basedOn w:val="Normal"/>
    <w:uiPriority w:val="99"/>
    <w:rsid w:val="00112D70"/>
    <w:pPr>
      <w:widowControl/>
      <w:pBdr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1">
    <w:name w:val="xl51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2">
    <w:name w:val="xl52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3">
    <w:name w:val="xl53"/>
    <w:basedOn w:val="Normal"/>
    <w:uiPriority w:val="99"/>
    <w:rsid w:val="00112D70"/>
    <w:pPr>
      <w:widowControl/>
      <w:pBdr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4">
    <w:name w:val="xl54"/>
    <w:basedOn w:val="Normal"/>
    <w:uiPriority w:val="99"/>
    <w:rsid w:val="00112D70"/>
    <w:pPr>
      <w:widowControl/>
      <w:pBdr>
        <w:lef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5">
    <w:name w:val="xl55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6">
    <w:name w:val="xl56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right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xl57">
    <w:name w:val="xl57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8">
    <w:name w:val="xl58"/>
    <w:basedOn w:val="Normal"/>
    <w:uiPriority w:val="99"/>
    <w:rsid w:val="00112D70"/>
    <w:pPr>
      <w:widowControl/>
      <w:pBdr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59">
    <w:name w:val="xl59"/>
    <w:basedOn w:val="Normal"/>
    <w:uiPriority w:val="99"/>
    <w:rsid w:val="00112D70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0">
    <w:name w:val="xl60"/>
    <w:basedOn w:val="Normal"/>
    <w:uiPriority w:val="99"/>
    <w:rsid w:val="00112D70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color w:val="000000"/>
      <w:sz w:val="24"/>
      <w:szCs w:val="24"/>
      <w:lang w:bidi="ar-SA"/>
    </w:rPr>
  </w:style>
  <w:style w:type="paragraph" w:customStyle="1" w:styleId="xl61">
    <w:name w:val="xl61"/>
    <w:basedOn w:val="Normal"/>
    <w:uiPriority w:val="99"/>
    <w:rsid w:val="00112D70"/>
    <w:pPr>
      <w:widowControl/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  <w:lang w:bidi="ar-SA"/>
    </w:rPr>
  </w:style>
  <w:style w:type="paragraph" w:customStyle="1" w:styleId="xl62">
    <w:name w:val="xl62"/>
    <w:basedOn w:val="Normal"/>
    <w:uiPriority w:val="99"/>
    <w:rsid w:val="00112D70"/>
    <w:pPr>
      <w:widowControl/>
      <w:autoSpaceDE/>
      <w:autoSpaceDN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bidi="ar-SA"/>
    </w:rPr>
  </w:style>
  <w:style w:type="paragraph" w:customStyle="1" w:styleId="Realizaes">
    <w:name w:val="Realizações"/>
    <w:basedOn w:val="Normal"/>
    <w:uiPriority w:val="99"/>
    <w:rsid w:val="00112D70"/>
    <w:pPr>
      <w:widowControl/>
      <w:tabs>
        <w:tab w:val="num" w:pos="729"/>
      </w:tabs>
      <w:autoSpaceDE/>
      <w:autoSpaceDN/>
      <w:ind w:left="614" w:hanging="245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harChar2">
    <w:name w:val="Char Char2"/>
    <w:basedOn w:val="Fontepargpadro"/>
    <w:uiPriority w:val="99"/>
    <w:rsid w:val="00112D70"/>
    <w:rPr>
      <w:rFonts w:cs="Times New Roman"/>
      <w:sz w:val="24"/>
      <w:szCs w:val="24"/>
      <w:lang w:val="pt-BR" w:eastAsia="pt-BR" w:bidi="ar-SA"/>
    </w:rPr>
  </w:style>
  <w:style w:type="character" w:customStyle="1" w:styleId="TtuloPrincipal">
    <w:name w:val="Título Principal"/>
    <w:uiPriority w:val="99"/>
    <w:qFormat/>
    <w:rsid w:val="00112D70"/>
    <w:rPr>
      <w:rFonts w:ascii="Arial" w:hAnsi="Arial"/>
      <w:b/>
      <w:sz w:val="22"/>
    </w:rPr>
  </w:style>
  <w:style w:type="paragraph" w:customStyle="1" w:styleId="Estilo1">
    <w:name w:val="Estilo1"/>
    <w:basedOn w:val="Normal"/>
    <w:uiPriority w:val="99"/>
    <w:qFormat/>
    <w:rsid w:val="00112D70"/>
    <w:pPr>
      <w:widowControl/>
      <w:autoSpaceDE/>
      <w:autoSpaceDN/>
      <w:spacing w:after="120"/>
      <w:jc w:val="both"/>
    </w:pPr>
    <w:rPr>
      <w:rFonts w:eastAsia="Times New Roman" w:cs="Times New Roman"/>
      <w:sz w:val="20"/>
      <w:szCs w:val="20"/>
      <w:lang w:bidi="ar-SA"/>
    </w:rPr>
  </w:style>
  <w:style w:type="paragraph" w:styleId="Textodenotaderodap">
    <w:name w:val="footnote text"/>
    <w:basedOn w:val="Normal"/>
    <w:link w:val="TextodenotaderodapChar"/>
    <w:uiPriority w:val="99"/>
    <w:rsid w:val="00112D70"/>
    <w:pPr>
      <w:widowControl/>
      <w:autoSpaceDE/>
      <w:autoSpaceDN/>
    </w:pPr>
    <w:rPr>
      <w:rFonts w:ascii="Calibri" w:hAnsi="Calibri"/>
      <w:sz w:val="24"/>
      <w:szCs w:val="24"/>
      <w:lang w:bidi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12D70"/>
    <w:rPr>
      <w:rFonts w:ascii="Calibri" w:eastAsia="Calibri" w:hAnsi="Calibri" w:cs="Calibri"/>
      <w:sz w:val="24"/>
      <w:szCs w:val="24"/>
      <w:lang w:val="pt-BR" w:eastAsia="pt-BR"/>
    </w:rPr>
  </w:style>
  <w:style w:type="character" w:styleId="Refdenotaderodap">
    <w:name w:val="footnote reference"/>
    <w:basedOn w:val="Fontepargpadro"/>
    <w:rsid w:val="00112D70"/>
    <w:rPr>
      <w:rFonts w:cs="Times New Roman"/>
      <w:vertAlign w:val="superscript"/>
    </w:rPr>
  </w:style>
  <w:style w:type="paragraph" w:customStyle="1" w:styleId="Destino">
    <w:name w:val="Destino"/>
    <w:basedOn w:val="Normal"/>
    <w:uiPriority w:val="99"/>
    <w:rsid w:val="00112D70"/>
    <w:pPr>
      <w:jc w:val="both"/>
    </w:pPr>
    <w:rPr>
      <w:rFonts w:eastAsia="Times New Roman" w:cs="Arial"/>
      <w:sz w:val="24"/>
      <w:szCs w:val="24"/>
      <w:lang w:bidi="ar-SA"/>
    </w:rPr>
  </w:style>
  <w:style w:type="paragraph" w:customStyle="1" w:styleId="Texto">
    <w:name w:val="Texto"/>
    <w:basedOn w:val="Normal"/>
    <w:uiPriority w:val="99"/>
    <w:rsid w:val="00112D70"/>
    <w:pPr>
      <w:widowControl/>
      <w:tabs>
        <w:tab w:val="left" w:pos="1418"/>
      </w:tabs>
      <w:autoSpaceDE/>
      <w:autoSpaceDN/>
      <w:spacing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Corpo">
    <w:name w:val="Corpo"/>
    <w:rsid w:val="00112D70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pt-BR" w:eastAsia="pt-BR"/>
    </w:rPr>
  </w:style>
  <w:style w:type="paragraph" w:customStyle="1" w:styleId="Nvel2">
    <w:name w:val="Nível 2"/>
    <w:basedOn w:val="Ttulo1"/>
    <w:rsid w:val="00112D70"/>
    <w:pPr>
      <w:keepNext w:val="0"/>
      <w:widowControl w:val="0"/>
      <w:ind w:left="567" w:hanging="567"/>
      <w:jc w:val="both"/>
    </w:pPr>
    <w:rPr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PargrafodaListaChar">
    <w:name w:val="Parágrafo da Lista Char"/>
    <w:aliases w:val="Tabelas Char,Ítens de Lista Char,TÍTULO Char,Tabela Char,Parágrafo da Lista11 Char,Subtítulo Projeto Básico Char,Parágrafo da Lista111 Char,List Paragraph1 Char,item 3 elementos Char,Segundo Char,Lista Itens Char,subtitulo 2 Char"/>
    <w:link w:val="PargrafodaLista"/>
    <w:uiPriority w:val="99"/>
    <w:qFormat/>
    <w:rsid w:val="00112D70"/>
    <w:rPr>
      <w:rFonts w:ascii="Arial" w:eastAsia="Calibri" w:hAnsi="Arial" w:cs="Calibri"/>
      <w:lang w:val="pt-BR" w:eastAsia="pt-BR" w:bidi="pt-BR"/>
    </w:rPr>
  </w:style>
  <w:style w:type="paragraph" w:customStyle="1" w:styleId="SombreamentoMdio1-nfase11">
    <w:name w:val="Sombreamento Médio 1 - Ênfase 11"/>
    <w:uiPriority w:val="1"/>
    <w:qFormat/>
    <w:rsid w:val="00112D70"/>
    <w:pPr>
      <w:widowControl/>
      <w:autoSpaceDE/>
      <w:autoSpaceDN/>
    </w:pPr>
    <w:rPr>
      <w:rFonts w:ascii="Calibri" w:eastAsia="Calibri" w:hAnsi="Calibri" w:cs="Times New Roman"/>
      <w:sz w:val="24"/>
      <w:szCs w:val="24"/>
      <w:lang w:val="pt-BR"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112D70"/>
    <w:pPr>
      <w:keepLines/>
      <w:numPr>
        <w:numId w:val="29"/>
      </w:numPr>
      <w:tabs>
        <w:tab w:val="left" w:pos="567"/>
      </w:tabs>
      <w:spacing w:before="240"/>
      <w:jc w:val="both"/>
    </w:pPr>
    <w:rPr>
      <w:rFonts w:ascii="Ecofont_Spranq_eco_Sans" w:hAnsi="Ecofont_Spranq_eco_Sans"/>
      <w:b/>
      <w:bCs/>
      <w:color w:val="000000"/>
      <w:sz w:val="20"/>
      <w:lang w:val="pt-BR" w:eastAsia="pt-BR"/>
    </w:rPr>
  </w:style>
  <w:style w:type="character" w:customStyle="1" w:styleId="Nivel01Char">
    <w:name w:val="Nivel 01 Char"/>
    <w:link w:val="Nivel01"/>
    <w:rsid w:val="00112D70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val="pt-BR"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112D70"/>
    <w:rPr>
      <w:color w:val="605E5C"/>
      <w:shd w:val="clear" w:color="auto" w:fill="E1DFDD"/>
    </w:rPr>
  </w:style>
  <w:style w:type="character" w:customStyle="1" w:styleId="texto10">
    <w:name w:val="texto10"/>
    <w:rsid w:val="00112D70"/>
    <w:rPr>
      <w:rFonts w:cs="Times New Roman"/>
    </w:rPr>
  </w:style>
  <w:style w:type="paragraph" w:customStyle="1" w:styleId="Estilo3">
    <w:name w:val="Estilo3"/>
    <w:basedOn w:val="Normal"/>
    <w:qFormat/>
    <w:rsid w:val="00112D70"/>
    <w:pPr>
      <w:spacing w:before="240" w:after="240" w:line="360" w:lineRule="auto"/>
      <w:jc w:val="both"/>
    </w:pPr>
  </w:style>
  <w:style w:type="character" w:customStyle="1" w:styleId="Recuodecorpodetexto2Char1">
    <w:name w:val="Recuo de corpo de texto 2 Char1"/>
    <w:basedOn w:val="Fontepargpadro"/>
    <w:uiPriority w:val="99"/>
    <w:semiHidden/>
    <w:rsid w:val="00112D70"/>
    <w:rPr>
      <w:rFonts w:ascii="Times New Roman" w:eastAsia="Times New Roman" w:hAnsi="Times New Roman" w:cs="Times New Roman"/>
      <w:sz w:val="20"/>
      <w:szCs w:val="20"/>
      <w:lang w:eastAsia="pt-BR"/>
    </w:rPr>
  </w:style>
  <w:style w:type="numbering" w:customStyle="1" w:styleId="EstiloImportado1">
    <w:name w:val="Estilo Importado 1"/>
    <w:rsid w:val="00112D70"/>
    <w:pPr>
      <w:numPr>
        <w:numId w:val="31"/>
      </w:numPr>
    </w:pPr>
  </w:style>
  <w:style w:type="numbering" w:customStyle="1" w:styleId="EstiloImportado3">
    <w:name w:val="Estilo Importado 3"/>
    <w:rsid w:val="00112D70"/>
    <w:pPr>
      <w:numPr>
        <w:numId w:val="32"/>
      </w:numPr>
    </w:pPr>
  </w:style>
  <w:style w:type="numbering" w:customStyle="1" w:styleId="EstiloImportado6">
    <w:name w:val="Estilo Importado 6"/>
    <w:rsid w:val="00112D70"/>
    <w:pPr>
      <w:numPr>
        <w:numId w:val="34"/>
      </w:numPr>
    </w:pPr>
  </w:style>
  <w:style w:type="numbering" w:customStyle="1" w:styleId="EstiloImportado29">
    <w:name w:val="Estilo Importado 29"/>
    <w:rsid w:val="00112D70"/>
    <w:pPr>
      <w:numPr>
        <w:numId w:val="36"/>
      </w:numPr>
    </w:pPr>
  </w:style>
  <w:style w:type="numbering" w:customStyle="1" w:styleId="EstiloImportado2">
    <w:name w:val="Estilo Importado 2"/>
    <w:rsid w:val="00112D70"/>
    <w:pPr>
      <w:numPr>
        <w:numId w:val="38"/>
      </w:numPr>
    </w:pPr>
  </w:style>
  <w:style w:type="paragraph" w:styleId="Textodecomentrio">
    <w:name w:val="annotation text"/>
    <w:basedOn w:val="Normal"/>
    <w:link w:val="TextodecomentrioChar"/>
    <w:unhideWhenUsed/>
    <w:qFormat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TextodecomentrioChar">
    <w:name w:val="Texto de comentário Char"/>
    <w:basedOn w:val="Fontepargpadro"/>
    <w:link w:val="Textodecomentrio"/>
    <w:qFormat/>
    <w:rsid w:val="00112D70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extodenotadefim">
    <w:name w:val="endnote text"/>
    <w:basedOn w:val="Normal"/>
    <w:link w:val="TextodenotadefimChar"/>
    <w:uiPriority w:val="99"/>
    <w:unhideWhenUsed/>
    <w:rsid w:val="00112D70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112D70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112D70"/>
    <w:pPr>
      <w:widowControl/>
      <w:autoSpaceDE/>
      <w:autoSpaceDN/>
      <w:spacing w:after="120" w:line="276" w:lineRule="auto"/>
      <w:ind w:left="283"/>
    </w:pPr>
    <w:rPr>
      <w:rFonts w:ascii="Times New Roman" w:eastAsia="Times New Roman" w:hAnsi="Times New Roman" w:cs="Times New Roman"/>
      <w:sz w:val="16"/>
      <w:szCs w:val="16"/>
      <w:lang w:bidi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112D70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ahoma"/>
      <w:sz w:val="20"/>
      <w:szCs w:val="20"/>
      <w:lang w:bidi="ar-S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112D70"/>
    <w:rPr>
      <w:rFonts w:ascii="Tahoma" w:eastAsia="Times New Roman" w:hAnsi="Tahoma" w:cs="Tahoma"/>
      <w:sz w:val="20"/>
      <w:szCs w:val="20"/>
      <w:shd w:val="clear" w:color="auto" w:fill="00008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112D70"/>
    <w:pPr>
      <w:widowControl/>
      <w:autoSpaceDE/>
      <w:autoSpaceDN/>
      <w:spacing w:after="200" w:line="276" w:lineRule="auto"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112D70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112D7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112D70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font25">
    <w:name w:val="font25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b/>
      <w:bCs/>
      <w:color w:val="FF0000"/>
      <w:sz w:val="18"/>
      <w:szCs w:val="18"/>
      <w:lang w:bidi="ar-SA"/>
    </w:rPr>
  </w:style>
  <w:style w:type="paragraph" w:customStyle="1" w:styleId="font27">
    <w:name w:val="font27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lang w:bidi="ar-SA"/>
    </w:rPr>
  </w:style>
  <w:style w:type="paragraph" w:customStyle="1" w:styleId="font30">
    <w:name w:val="font30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eastAsia="Times New Roman" w:cs="Arial"/>
      <w:color w:val="000000"/>
      <w:sz w:val="20"/>
      <w:szCs w:val="20"/>
      <w:u w:val="single"/>
      <w:lang w:bidi="ar-SA"/>
    </w:rPr>
  </w:style>
  <w:style w:type="paragraph" w:customStyle="1" w:styleId="BodyText21">
    <w:name w:val="Body Text 21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W-NormalWeb">
    <w:name w:val="WW-Normal (Web)"/>
    <w:basedOn w:val="Normal"/>
    <w:uiPriority w:val="99"/>
    <w:rsid w:val="00112D70"/>
    <w:pPr>
      <w:widowControl/>
      <w:suppressAutoHyphens/>
      <w:autoSpaceDE/>
      <w:autoSpaceDN/>
      <w:spacing w:before="280" w:after="280" w:line="276" w:lineRule="auto"/>
    </w:pPr>
    <w:rPr>
      <w:rFonts w:ascii="Times New Roman" w:eastAsia="Times New Roman" w:hAnsi="Times New Roman" w:cs="Times New Roman"/>
      <w:sz w:val="24"/>
      <w:szCs w:val="24"/>
      <w:lang w:eastAsia="ar-SA" w:bidi="ar-SA"/>
    </w:rPr>
  </w:style>
  <w:style w:type="paragraph" w:customStyle="1" w:styleId="Textopr-formatado">
    <w:name w:val="Texto pré-formatado"/>
    <w:basedOn w:val="Normal"/>
    <w:uiPriority w:val="99"/>
    <w:rsid w:val="00112D70"/>
    <w:pPr>
      <w:widowControl/>
      <w:suppressAutoHyphens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customStyle="1" w:styleId="Contedodoquadro">
    <w:name w:val="Conteúdo do quadro"/>
    <w:basedOn w:val="Corpodetexto"/>
    <w:uiPriority w:val="99"/>
    <w:qFormat/>
    <w:rsid w:val="00112D70"/>
    <w:pPr>
      <w:widowControl/>
      <w:suppressAutoHyphens/>
      <w:autoSpaceDE/>
      <w:autoSpaceDN/>
      <w:spacing w:after="200" w:line="276" w:lineRule="auto"/>
      <w:jc w:val="both"/>
    </w:pPr>
    <w:rPr>
      <w:rFonts w:ascii="Courier New" w:eastAsia="Times New Roman" w:hAnsi="Courier New" w:cs="Times New Roman"/>
      <w:sz w:val="24"/>
      <w:szCs w:val="24"/>
      <w:lang w:eastAsia="en-US" w:bidi="ar-SA"/>
    </w:rPr>
  </w:style>
  <w:style w:type="paragraph" w:customStyle="1" w:styleId="Ttulo100">
    <w:name w:val="Título 10"/>
    <w:basedOn w:val="Ttulo"/>
    <w:next w:val="Corpodetexto"/>
    <w:uiPriority w:val="99"/>
    <w:rsid w:val="00112D70"/>
    <w:pPr>
      <w:keepNext/>
      <w:suppressAutoHyphens/>
      <w:spacing w:after="120" w:line="276" w:lineRule="auto"/>
      <w:jc w:val="left"/>
      <w:outlineLvl w:val="9"/>
    </w:pPr>
    <w:rPr>
      <w:rFonts w:ascii="Albany" w:eastAsia="HG Mincho Light J" w:hAnsi="Albany" w:cs="Arial Unicode MS"/>
      <w:kern w:val="0"/>
      <w:sz w:val="21"/>
      <w:szCs w:val="21"/>
    </w:rPr>
  </w:style>
  <w:style w:type="paragraph" w:customStyle="1" w:styleId="WW-Recuodecorpodetexto3">
    <w:name w:val="WW-Recuo de corpo de texto 3"/>
    <w:basedOn w:val="Normal"/>
    <w:uiPriority w:val="99"/>
    <w:rsid w:val="00112D70"/>
    <w:pPr>
      <w:widowControl/>
      <w:suppressAutoHyphens/>
      <w:autoSpaceDE/>
      <w:autoSpaceDN/>
      <w:spacing w:after="200" w:line="276" w:lineRule="auto"/>
      <w:ind w:left="1560" w:hanging="1843"/>
      <w:jc w:val="both"/>
    </w:pPr>
    <w:rPr>
      <w:rFonts w:ascii="Courier New" w:eastAsia="Times New Roman" w:hAnsi="Courier New" w:cs="Times New Roman"/>
      <w:sz w:val="24"/>
      <w:szCs w:val="24"/>
      <w:lang w:bidi="ar-SA"/>
    </w:rPr>
  </w:style>
  <w:style w:type="paragraph" w:customStyle="1" w:styleId="WW-Estruturadodocumento">
    <w:name w:val="WW-Estrutura do documento"/>
    <w:basedOn w:val="Normal"/>
    <w:uiPriority w:val="99"/>
    <w:rsid w:val="00112D70"/>
    <w:pPr>
      <w:widowControl/>
      <w:shd w:val="clear" w:color="auto" w:fill="000080"/>
      <w:suppressAutoHyphens/>
      <w:autoSpaceDE/>
      <w:autoSpaceDN/>
      <w:spacing w:after="200" w:line="276" w:lineRule="auto"/>
    </w:pPr>
    <w:rPr>
      <w:rFonts w:ascii="Tahoma" w:eastAsia="Times New Roman" w:hAnsi="Tahoma" w:cs="Times New Roman"/>
      <w:sz w:val="24"/>
      <w:szCs w:val="24"/>
      <w:lang w:bidi="ar-SA"/>
    </w:rPr>
  </w:style>
  <w:style w:type="paragraph" w:customStyle="1" w:styleId="Corpodetexto23">
    <w:name w:val="Corpo de texto 23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4">
    <w:name w:val="Corpo de texto 24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Corpodetexto25">
    <w:name w:val="Corpo de texto 25"/>
    <w:basedOn w:val="Normal"/>
    <w:uiPriority w:val="99"/>
    <w:rsid w:val="00112D70"/>
    <w:pPr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m5603553700630562356gmail-msolistparagraph">
    <w:name w:val="m_5603553700630562356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m7777191233981063927gmail-msolistparagraph">
    <w:name w:val="m_7777191233981063927gmail-msolistparagraph"/>
    <w:basedOn w:val="Normal"/>
    <w:uiPriority w:val="99"/>
    <w:rsid w:val="00112D70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citaoaguChar">
    <w:name w:val="citação agu Char"/>
    <w:link w:val="citaoagu"/>
    <w:locked/>
    <w:rsid w:val="00112D70"/>
    <w:rPr>
      <w:rFonts w:ascii="Ecofont_Spranq_eco_Sans" w:eastAsia="Times New Roman" w:hAnsi="Ecofont_Spranq_eco_Sans"/>
      <w:sz w:val="18"/>
      <w:szCs w:val="18"/>
    </w:rPr>
  </w:style>
  <w:style w:type="paragraph" w:customStyle="1" w:styleId="citaoagu">
    <w:name w:val="citação agu"/>
    <w:basedOn w:val="NormalWeb"/>
    <w:link w:val="citaoaguChar"/>
    <w:qFormat/>
    <w:rsid w:val="00112D70"/>
    <w:pPr>
      <w:spacing w:before="0" w:beforeAutospacing="0" w:after="120" w:afterAutospacing="0" w:line="276" w:lineRule="auto"/>
      <w:ind w:left="1418"/>
    </w:pPr>
    <w:rPr>
      <w:rFonts w:ascii="Ecofont_Spranq_eco_Sans" w:hAnsi="Ecofont_Spranq_eco_Sans" w:cstheme="minorBidi"/>
      <w:sz w:val="18"/>
      <w:szCs w:val="18"/>
      <w:lang w:val="en-US" w:eastAsia="en-US"/>
    </w:rPr>
  </w:style>
  <w:style w:type="paragraph" w:customStyle="1" w:styleId="DITRA">
    <w:name w:val="DITRA"/>
    <w:basedOn w:val="Normal"/>
    <w:uiPriority w:val="99"/>
    <w:rsid w:val="00112D70"/>
    <w:pPr>
      <w:widowControl/>
      <w:autoSpaceDE/>
      <w:autoSpaceDN/>
      <w:spacing w:after="200" w:line="276" w:lineRule="auto"/>
      <w:jc w:val="both"/>
    </w:pPr>
    <w:rPr>
      <w:rFonts w:ascii="Times New Roman" w:eastAsia="Times New Roman" w:hAnsi="Times New Roman" w:cs="Times New Roman"/>
      <w:sz w:val="24"/>
      <w:szCs w:val="20"/>
      <w:lang w:bidi="ar-SA"/>
    </w:rPr>
  </w:style>
  <w:style w:type="paragraph" w:customStyle="1" w:styleId="Inciso">
    <w:name w:val="Inciso"/>
    <w:basedOn w:val="Normal"/>
    <w:next w:val="Normal"/>
    <w:uiPriority w:val="99"/>
    <w:rsid w:val="00112D70"/>
    <w:pPr>
      <w:widowControl/>
      <w:tabs>
        <w:tab w:val="left" w:pos="567"/>
      </w:tabs>
      <w:suppressAutoHyphens/>
      <w:autoSpaceDE/>
      <w:autoSpaceDN/>
      <w:spacing w:after="240" w:line="276" w:lineRule="auto"/>
      <w:jc w:val="both"/>
    </w:pPr>
    <w:rPr>
      <w:rFonts w:ascii="Times New Roman" w:eastAsia="Times New Roman" w:hAnsi="Times New Roman" w:cs="Times New Roman"/>
      <w:szCs w:val="24"/>
      <w:lang w:eastAsia="ar-SA" w:bidi="ar-SA"/>
    </w:rPr>
  </w:style>
  <w:style w:type="paragraph" w:customStyle="1" w:styleId="CorpoA">
    <w:name w:val="Corpo A"/>
    <w:uiPriority w:val="99"/>
    <w:rsid w:val="00112D70"/>
    <w:pPr>
      <w:widowControl/>
      <w:autoSpaceDE/>
      <w:autoSpaceDN/>
    </w:pPr>
    <w:rPr>
      <w:rFonts w:ascii="Times New Roman" w:eastAsia="Times New Roman" w:hAnsi="Times New Roman" w:cs="Times New Roman"/>
      <w:color w:val="000000"/>
      <w:u w:color="000000"/>
      <w:lang w:val="pt-PT" w:eastAsia="pt-BR"/>
    </w:rPr>
  </w:style>
  <w:style w:type="character" w:styleId="Refdecomentrio">
    <w:name w:val="annotation reference"/>
    <w:unhideWhenUsed/>
    <w:qFormat/>
    <w:rsid w:val="00112D70"/>
    <w:rPr>
      <w:sz w:val="16"/>
      <w:szCs w:val="16"/>
    </w:rPr>
  </w:style>
  <w:style w:type="character" w:styleId="Refdenotadefim">
    <w:name w:val="endnote reference"/>
    <w:uiPriority w:val="99"/>
    <w:semiHidden/>
    <w:unhideWhenUsed/>
    <w:rsid w:val="00112D70"/>
    <w:rPr>
      <w:vertAlign w:val="superscript"/>
    </w:rPr>
  </w:style>
  <w:style w:type="character" w:customStyle="1" w:styleId="font301">
    <w:name w:val="font301"/>
    <w:rsid w:val="00112D70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  <w:u w:val="single"/>
    </w:rPr>
  </w:style>
  <w:style w:type="character" w:customStyle="1" w:styleId="font271">
    <w:name w:val="font271"/>
    <w:rsid w:val="00112D7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">
    <w:name w:val="N"/>
    <w:rsid w:val="00112D70"/>
    <w:rPr>
      <w:b/>
      <w:bCs w:val="0"/>
    </w:rPr>
  </w:style>
  <w:style w:type="character" w:customStyle="1" w:styleId="CharChar">
    <w:name w:val="Char Char"/>
    <w:uiPriority w:val="99"/>
    <w:rsid w:val="00112D70"/>
    <w:rPr>
      <w:sz w:val="24"/>
      <w:szCs w:val="24"/>
      <w:lang w:val="pt-BR" w:eastAsia="pt-BR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12D70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SmbolosdeNumerao0">
    <w:name w:val="Símbolos de Numeração"/>
    <w:rsid w:val="00112D70"/>
  </w:style>
  <w:style w:type="character" w:customStyle="1" w:styleId="WW-Fontepargpadro">
    <w:name w:val="WW-Fonte parág. padrão"/>
    <w:rsid w:val="00112D70"/>
  </w:style>
  <w:style w:type="character" w:customStyle="1" w:styleId="MapadoDocumentoChar1">
    <w:name w:val="Mapa do Documento Char1"/>
    <w:basedOn w:val="Fontepargpadro"/>
    <w:uiPriority w:val="99"/>
    <w:semiHidden/>
    <w:rsid w:val="00112D70"/>
    <w:rPr>
      <w:rFonts w:ascii="Segoe UI" w:eastAsia="Times New Roman" w:hAnsi="Segoe UI" w:cs="Segoe UI" w:hint="default"/>
      <w:sz w:val="16"/>
      <w:szCs w:val="16"/>
    </w:rPr>
  </w:style>
  <w:style w:type="character" w:customStyle="1" w:styleId="link">
    <w:name w:val="link"/>
    <w:rsid w:val="00112D70"/>
  </w:style>
  <w:style w:type="character" w:customStyle="1" w:styleId="AssuntodocomentrioChar1">
    <w:name w:val="Assunto do comentário Char1"/>
    <w:basedOn w:val="TextodecomentrioChar"/>
    <w:uiPriority w:val="99"/>
    <w:semiHidden/>
    <w:rsid w:val="00112D70"/>
    <w:rPr>
      <w:rFonts w:ascii="Times New Roman" w:eastAsia="Times New Roman" w:hAnsi="Times New Roman" w:cs="Times New Roman" w:hint="default"/>
      <w:b/>
      <w:bCs/>
      <w:sz w:val="24"/>
      <w:szCs w:val="24"/>
      <w:lang w:val="pt-BR" w:eastAsia="pt-BR"/>
    </w:rPr>
  </w:style>
  <w:style w:type="character" w:customStyle="1" w:styleId="apple-converted-space">
    <w:name w:val="apple-converted-space"/>
    <w:rsid w:val="00112D70"/>
  </w:style>
  <w:style w:type="character" w:customStyle="1" w:styleId="p">
    <w:name w:val="p"/>
    <w:rsid w:val="00112D70"/>
  </w:style>
  <w:style w:type="character" w:customStyle="1" w:styleId="fontstyle01">
    <w:name w:val="fontstyle01"/>
    <w:qFormat/>
    <w:rsid w:val="00112D70"/>
    <w:rPr>
      <w:rFonts w:ascii="Tahoma" w:hAnsi="Tahoma" w:cs="Tahoma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112D70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enhum">
    <w:name w:val="Nenhum"/>
    <w:rsid w:val="00112D70"/>
  </w:style>
  <w:style w:type="character" w:customStyle="1" w:styleId="Hyperlink1">
    <w:name w:val="Hyperlink.1"/>
    <w:rsid w:val="00112D70"/>
    <w:rPr>
      <w:b w:val="0"/>
      <w:bCs w:val="0"/>
    </w:rPr>
  </w:style>
  <w:style w:type="character" w:customStyle="1" w:styleId="Link0">
    <w:name w:val="Link"/>
    <w:rsid w:val="00112D70"/>
    <w:rPr>
      <w:color w:val="0000FF"/>
      <w:u w:val="single" w:color="0000FF"/>
    </w:rPr>
  </w:style>
  <w:style w:type="character" w:customStyle="1" w:styleId="Hyperlink0">
    <w:name w:val="Hyperlink.0"/>
    <w:rsid w:val="00112D70"/>
    <w:rPr>
      <w:color w:val="000000"/>
      <w:u w:val="single" w:color="000000"/>
    </w:rPr>
  </w:style>
  <w:style w:type="numbering" w:customStyle="1" w:styleId="EstiloImportado30">
    <w:name w:val="Estilo Importado 3.0"/>
    <w:rsid w:val="00112D70"/>
    <w:pPr>
      <w:numPr>
        <w:numId w:val="43"/>
      </w:numPr>
    </w:pPr>
  </w:style>
  <w:style w:type="numbering" w:customStyle="1" w:styleId="EstiloImportado5">
    <w:name w:val="Estilo Importado 5"/>
    <w:rsid w:val="00112D70"/>
    <w:pPr>
      <w:numPr>
        <w:numId w:val="44"/>
      </w:numPr>
    </w:pPr>
  </w:style>
  <w:style w:type="numbering" w:customStyle="1" w:styleId="EstiloImportado18">
    <w:name w:val="Estilo Importado 18"/>
    <w:rsid w:val="00112D70"/>
    <w:pPr>
      <w:numPr>
        <w:numId w:val="45"/>
      </w:numPr>
    </w:pPr>
  </w:style>
  <w:style w:type="numbering" w:customStyle="1" w:styleId="EstiloImportado90">
    <w:name w:val="Estilo Importado 9.0"/>
    <w:rsid w:val="00112D70"/>
    <w:pPr>
      <w:numPr>
        <w:numId w:val="46"/>
      </w:numPr>
    </w:pPr>
  </w:style>
  <w:style w:type="numbering" w:customStyle="1" w:styleId="EstiloImportado130">
    <w:name w:val="Estilo Importado 13.0"/>
    <w:rsid w:val="00112D70"/>
    <w:pPr>
      <w:numPr>
        <w:numId w:val="47"/>
      </w:numPr>
    </w:pPr>
  </w:style>
  <w:style w:type="numbering" w:customStyle="1" w:styleId="EstiloImportado12">
    <w:name w:val="Estilo Importado 12"/>
    <w:rsid w:val="00112D70"/>
    <w:pPr>
      <w:numPr>
        <w:numId w:val="48"/>
      </w:numPr>
    </w:pPr>
  </w:style>
  <w:style w:type="numbering" w:customStyle="1" w:styleId="EstiloImportado27">
    <w:name w:val="Estilo Importado 27"/>
    <w:rsid w:val="00112D70"/>
    <w:pPr>
      <w:numPr>
        <w:numId w:val="49"/>
      </w:numPr>
    </w:pPr>
  </w:style>
  <w:style w:type="numbering" w:customStyle="1" w:styleId="EstiloImportado70">
    <w:name w:val="Estilo Importado 7.0"/>
    <w:rsid w:val="00112D70"/>
    <w:pPr>
      <w:numPr>
        <w:numId w:val="50"/>
      </w:numPr>
    </w:pPr>
  </w:style>
  <w:style w:type="numbering" w:customStyle="1" w:styleId="EstiloImportado40">
    <w:name w:val="Estilo Importado 4.0"/>
    <w:rsid w:val="00112D70"/>
    <w:pPr>
      <w:numPr>
        <w:numId w:val="51"/>
      </w:numPr>
    </w:pPr>
  </w:style>
  <w:style w:type="numbering" w:customStyle="1" w:styleId="EstiloImportado28">
    <w:name w:val="Estilo Importado 28"/>
    <w:rsid w:val="00112D70"/>
    <w:pPr>
      <w:numPr>
        <w:numId w:val="52"/>
      </w:numPr>
    </w:pPr>
  </w:style>
  <w:style w:type="numbering" w:customStyle="1" w:styleId="EstiloImportado13">
    <w:name w:val="Estilo Importado 13"/>
    <w:rsid w:val="00112D70"/>
    <w:pPr>
      <w:numPr>
        <w:numId w:val="53"/>
      </w:numPr>
    </w:pPr>
  </w:style>
  <w:style w:type="numbering" w:customStyle="1" w:styleId="EstiloImportado60">
    <w:name w:val="Estilo Importado 6.0"/>
    <w:rsid w:val="00112D70"/>
    <w:pPr>
      <w:numPr>
        <w:numId w:val="54"/>
      </w:numPr>
    </w:pPr>
  </w:style>
  <w:style w:type="numbering" w:customStyle="1" w:styleId="EstiloImportado7">
    <w:name w:val="Estilo Importado 7"/>
    <w:rsid w:val="00112D70"/>
    <w:pPr>
      <w:numPr>
        <w:numId w:val="55"/>
      </w:numPr>
    </w:pPr>
  </w:style>
  <w:style w:type="numbering" w:customStyle="1" w:styleId="EstiloImportado15">
    <w:name w:val="Estilo Importado 15"/>
    <w:rsid w:val="00112D70"/>
    <w:pPr>
      <w:numPr>
        <w:numId w:val="56"/>
      </w:numPr>
    </w:pPr>
  </w:style>
  <w:style w:type="numbering" w:customStyle="1" w:styleId="EstiloImportado8">
    <w:name w:val="Estilo Importado 8"/>
    <w:rsid w:val="00112D70"/>
    <w:pPr>
      <w:numPr>
        <w:numId w:val="57"/>
      </w:numPr>
    </w:pPr>
  </w:style>
  <w:style w:type="numbering" w:customStyle="1" w:styleId="EstiloImportado120">
    <w:name w:val="Estilo Importado 12.0"/>
    <w:rsid w:val="00112D70"/>
    <w:pPr>
      <w:numPr>
        <w:numId w:val="58"/>
      </w:numPr>
    </w:pPr>
  </w:style>
  <w:style w:type="numbering" w:customStyle="1" w:styleId="EstiloImportado10">
    <w:name w:val="Estilo Importado 10"/>
    <w:rsid w:val="00112D70"/>
    <w:pPr>
      <w:numPr>
        <w:numId w:val="59"/>
      </w:numPr>
    </w:pPr>
  </w:style>
  <w:style w:type="numbering" w:customStyle="1" w:styleId="EstiloImportado9">
    <w:name w:val="Estilo Importado 9"/>
    <w:rsid w:val="00112D70"/>
    <w:pPr>
      <w:numPr>
        <w:numId w:val="60"/>
      </w:numPr>
    </w:pPr>
  </w:style>
  <w:style w:type="numbering" w:customStyle="1" w:styleId="EstiloImportado80">
    <w:name w:val="Estilo Importado 8.0"/>
    <w:rsid w:val="00112D70"/>
    <w:pPr>
      <w:numPr>
        <w:numId w:val="61"/>
      </w:numPr>
    </w:pPr>
  </w:style>
  <w:style w:type="numbering" w:customStyle="1" w:styleId="EstiloImportado11">
    <w:name w:val="Estilo Importado 11"/>
    <w:rsid w:val="00112D70"/>
    <w:pPr>
      <w:numPr>
        <w:numId w:val="62"/>
      </w:numPr>
    </w:pPr>
  </w:style>
  <w:style w:type="numbering" w:customStyle="1" w:styleId="EstiloImportado4">
    <w:name w:val="Estilo Importado 4"/>
    <w:rsid w:val="00112D70"/>
    <w:pPr>
      <w:numPr>
        <w:numId w:val="63"/>
      </w:numPr>
    </w:pPr>
  </w:style>
  <w:style w:type="numbering" w:customStyle="1" w:styleId="Letras">
    <w:name w:val="Letras"/>
    <w:rsid w:val="00112D70"/>
    <w:pPr>
      <w:numPr>
        <w:numId w:val="64"/>
      </w:numPr>
    </w:pPr>
  </w:style>
  <w:style w:type="numbering" w:customStyle="1" w:styleId="EstiloImportado100">
    <w:name w:val="Estilo Importado 10.0"/>
    <w:rsid w:val="00112D70"/>
    <w:pPr>
      <w:numPr>
        <w:numId w:val="65"/>
      </w:numPr>
    </w:pPr>
  </w:style>
  <w:style w:type="numbering" w:customStyle="1" w:styleId="EstiloImportado50">
    <w:name w:val="Estilo Importado 5.0"/>
    <w:rsid w:val="00112D70"/>
    <w:pPr>
      <w:numPr>
        <w:numId w:val="66"/>
      </w:numPr>
    </w:pPr>
  </w:style>
  <w:style w:type="character" w:customStyle="1" w:styleId="TextodeEspaoReservado">
    <w:name w:val="Texto de Espaço Reservado"/>
    <w:basedOn w:val="Fontepargpadro"/>
    <w:uiPriority w:val="99"/>
    <w:semiHidden/>
    <w:rsid w:val="00112D70"/>
    <w:rPr>
      <w:color w:val="808080"/>
    </w:rPr>
  </w:style>
  <w:style w:type="numbering" w:customStyle="1" w:styleId="Semlista1">
    <w:name w:val="Sem lista1"/>
    <w:next w:val="Semlista"/>
    <w:uiPriority w:val="99"/>
    <w:semiHidden/>
    <w:unhideWhenUsed/>
    <w:rsid w:val="00112D70"/>
  </w:style>
  <w:style w:type="character" w:styleId="TextodoEspaoReservado">
    <w:name w:val="Placeholder Text"/>
    <w:basedOn w:val="Fontepargpadro"/>
    <w:uiPriority w:val="99"/>
    <w:semiHidden/>
    <w:rsid w:val="00112D70"/>
    <w:rPr>
      <w:color w:val="808080"/>
    </w:rPr>
  </w:style>
  <w:style w:type="paragraph" w:styleId="CabealhodoSumrio">
    <w:name w:val="TOC Heading"/>
    <w:basedOn w:val="Ttulo1"/>
    <w:next w:val="Normal"/>
    <w:uiPriority w:val="39"/>
    <w:unhideWhenUsed/>
    <w:qFormat/>
    <w:rsid w:val="00112D70"/>
    <w:pPr>
      <w:keepLines/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112D70"/>
    <w:pPr>
      <w:spacing w:after="100"/>
    </w:pPr>
    <w:rPr>
      <w:rFonts w:eastAsia="Arial" w:cs="Arial"/>
      <w:lang w:eastAsia="en-US" w:bidi="ar-SA"/>
    </w:rPr>
  </w:style>
  <w:style w:type="paragraph" w:styleId="Sumrio2">
    <w:name w:val="toc 2"/>
    <w:basedOn w:val="Normal"/>
    <w:next w:val="Normal"/>
    <w:autoRedefine/>
    <w:uiPriority w:val="39"/>
    <w:unhideWhenUsed/>
    <w:rsid w:val="00112D70"/>
    <w:pPr>
      <w:spacing w:after="100"/>
      <w:ind w:left="220"/>
    </w:pPr>
    <w:rPr>
      <w:rFonts w:eastAsia="Arial" w:cs="Arial"/>
      <w:lang w:eastAsia="en-US" w:bidi="ar-SA"/>
    </w:rPr>
  </w:style>
  <w:style w:type="paragraph" w:styleId="Sumrio3">
    <w:name w:val="toc 3"/>
    <w:basedOn w:val="Normal"/>
    <w:next w:val="Normal"/>
    <w:autoRedefine/>
    <w:uiPriority w:val="39"/>
    <w:unhideWhenUsed/>
    <w:rsid w:val="00112D70"/>
    <w:pPr>
      <w:spacing w:after="100"/>
      <w:ind w:left="440"/>
    </w:pPr>
    <w:rPr>
      <w:rFonts w:eastAsia="Arial" w:cs="Arial"/>
      <w:lang w:eastAsia="en-US" w:bidi="ar-SA"/>
    </w:rPr>
  </w:style>
  <w:style w:type="character" w:customStyle="1" w:styleId="LinkdaInternet">
    <w:name w:val="Link da Internet"/>
    <w:rsid w:val="00112D70"/>
    <w:rPr>
      <w:color w:val="000080"/>
      <w:u w:val="single"/>
    </w:rPr>
  </w:style>
  <w:style w:type="character" w:customStyle="1" w:styleId="nfaseforte">
    <w:name w:val="Ênfase forte"/>
    <w:qFormat/>
    <w:rsid w:val="00112D70"/>
    <w:rPr>
      <w:b/>
      <w:bCs/>
      <w:caps/>
      <w:smallCaps w:val="0"/>
    </w:rPr>
  </w:style>
  <w:style w:type="paragraph" w:customStyle="1" w:styleId="CabealhoeRodap">
    <w:name w:val="Cabeçalho e Rodapé"/>
    <w:basedOn w:val="Normal"/>
    <w:qFormat/>
    <w:rsid w:val="00112D70"/>
    <w:pPr>
      <w:suppressAutoHyphens/>
      <w:autoSpaceDE/>
      <w:autoSpaceDN/>
    </w:pPr>
    <w:rPr>
      <w:rFonts w:ascii="Cambria" w:eastAsia="Cambria" w:hAnsi="Cambria" w:cs="Cambria"/>
      <w:lang w:val="pt-PT" w:eastAsia="en-US" w:bidi="ar-SA"/>
    </w:rPr>
  </w:style>
  <w:style w:type="table" w:customStyle="1" w:styleId="TableNormal1">
    <w:name w:val="Table Normal1"/>
    <w:unhideWhenUsed/>
    <w:qFormat/>
    <w:rsid w:val="00112D70"/>
    <w:pPr>
      <w:widowControl/>
      <w:suppressAutoHyphens/>
      <w:autoSpaceDE/>
      <w:autoSpaceDN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qFormat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aatual1">
    <w:name w:val="Lista atual1"/>
    <w:uiPriority w:val="99"/>
    <w:rsid w:val="00112D70"/>
    <w:pPr>
      <w:numPr>
        <w:numId w:val="76"/>
      </w:numPr>
    </w:pPr>
  </w:style>
  <w:style w:type="paragraph" w:customStyle="1" w:styleId="Estilo6">
    <w:name w:val="Estilo6"/>
    <w:basedOn w:val="Normal"/>
    <w:qFormat/>
    <w:rsid w:val="00112D70"/>
    <w:pPr>
      <w:spacing w:line="360" w:lineRule="auto"/>
    </w:pPr>
    <w:rPr>
      <w:b/>
    </w:rPr>
  </w:style>
  <w:style w:type="paragraph" w:customStyle="1" w:styleId="xl110">
    <w:name w:val="xl110"/>
    <w:basedOn w:val="Normal"/>
    <w:rsid w:val="00112D70"/>
    <w:pPr>
      <w:widowControl/>
      <w:pBdr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1">
    <w:name w:val="xl111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2">
    <w:name w:val="xl112"/>
    <w:basedOn w:val="Normal"/>
    <w:rsid w:val="00112D70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3">
    <w:name w:val="xl113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4">
    <w:name w:val="xl114"/>
    <w:basedOn w:val="Normal"/>
    <w:rsid w:val="00112D70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5">
    <w:name w:val="xl115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6">
    <w:name w:val="xl116"/>
    <w:basedOn w:val="Normal"/>
    <w:rsid w:val="00112D70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7">
    <w:name w:val="xl117"/>
    <w:basedOn w:val="Normal"/>
    <w:rsid w:val="00112D70"/>
    <w:pPr>
      <w:widowControl/>
      <w:pBdr>
        <w:top w:val="single" w:sz="4" w:space="0" w:color="000000"/>
        <w:lef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8">
    <w:name w:val="xl118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19">
    <w:name w:val="xl119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xl120">
    <w:name w:val="xl120"/>
    <w:basedOn w:val="Normal"/>
    <w:rsid w:val="00112D70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MT" w:eastAsia="Times New Roman" w:hAnsi="Arial MT" w:cs="Times New Roman"/>
      <w:sz w:val="18"/>
      <w:szCs w:val="18"/>
      <w:lang w:bidi="ar-SA"/>
    </w:rPr>
  </w:style>
  <w:style w:type="paragraph" w:customStyle="1" w:styleId="ecxwestern">
    <w:name w:val="ecxwestern"/>
    <w:basedOn w:val="Normal"/>
    <w:rsid w:val="00112D70"/>
    <w:pPr>
      <w:widowControl/>
      <w:suppressAutoHyphens/>
      <w:autoSpaceDE/>
      <w:autoSpaceDN/>
      <w:spacing w:after="324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character" w:customStyle="1" w:styleId="Tipodeletrapredefinidodopargrafo1">
    <w:name w:val="Tipo de letra predefinido do parágrafo1"/>
    <w:rsid w:val="00112D70"/>
  </w:style>
  <w:style w:type="table" w:customStyle="1" w:styleId="Tabelacomgrade2">
    <w:name w:val="Tabela com grade2"/>
    <w:basedOn w:val="Tabelanormal"/>
    <w:next w:val="Tabelacomgrade"/>
    <w:uiPriority w:val="39"/>
    <w:rsid w:val="00112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12D7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rmaltextrun">
    <w:name w:val="normaltextrun"/>
    <w:basedOn w:val="Fontepargpadro"/>
    <w:rsid w:val="00112D70"/>
  </w:style>
  <w:style w:type="character" w:customStyle="1" w:styleId="eop">
    <w:name w:val="eop"/>
    <w:basedOn w:val="Fontepargpadro"/>
    <w:rsid w:val="00112D70"/>
  </w:style>
  <w:style w:type="character" w:customStyle="1" w:styleId="markedcontent">
    <w:name w:val="markedcontent"/>
    <w:basedOn w:val="Fontepargpadro"/>
    <w:rsid w:val="00112D70"/>
  </w:style>
  <w:style w:type="paragraph" w:styleId="Reviso">
    <w:name w:val="Revision"/>
    <w:hidden/>
    <w:uiPriority w:val="99"/>
    <w:semiHidden/>
    <w:rsid w:val="00112D70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nfaseSutil">
    <w:name w:val="Subtle Emphasis"/>
    <w:uiPriority w:val="19"/>
    <w:qFormat/>
    <w:rsid w:val="00112D70"/>
    <w:rPr>
      <w:i/>
      <w:iCs/>
      <w:color w:val="404040"/>
    </w:rPr>
  </w:style>
  <w:style w:type="paragraph" w:customStyle="1" w:styleId="xl121">
    <w:name w:val="xl121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/>
      <w:b/>
      <w:bCs/>
      <w:lang w:bidi="ar-SA"/>
    </w:rPr>
  </w:style>
  <w:style w:type="paragraph" w:customStyle="1" w:styleId="xl122">
    <w:name w:val="xl122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sz w:val="28"/>
      <w:szCs w:val="28"/>
      <w:lang w:bidi="ar-SA"/>
    </w:rPr>
  </w:style>
  <w:style w:type="paragraph" w:customStyle="1" w:styleId="xl123">
    <w:name w:val="xl123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4">
    <w:name w:val="xl124"/>
    <w:basedOn w:val="Normal"/>
    <w:rsid w:val="00112D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5">
    <w:name w:val="xl125"/>
    <w:basedOn w:val="Normal"/>
    <w:rsid w:val="00112D7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6">
    <w:name w:val="xl126"/>
    <w:basedOn w:val="Normal"/>
    <w:rsid w:val="00112D70"/>
    <w:pPr>
      <w:widowControl/>
      <w:pBdr>
        <w:left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paragraph" w:customStyle="1" w:styleId="xl127">
    <w:name w:val="xl127"/>
    <w:basedOn w:val="Normal"/>
    <w:rsid w:val="00112D7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/>
      <w:b/>
      <w:bCs/>
      <w:lang w:bidi="ar-SA"/>
    </w:rPr>
  </w:style>
  <w:style w:type="character" w:customStyle="1" w:styleId="Tipodeletrapredefinidodopargrafo">
    <w:name w:val="Tipo de letra predefinido do parágrafo"/>
    <w:rsid w:val="00112D70"/>
  </w:style>
  <w:style w:type="paragraph" w:customStyle="1" w:styleId="Titulo01">
    <w:name w:val="Titulo 01"/>
    <w:basedOn w:val="Normal"/>
    <w:next w:val="Titulo02"/>
    <w:qFormat/>
    <w:rsid w:val="00112D70"/>
    <w:pPr>
      <w:spacing w:line="360" w:lineRule="auto"/>
      <w:ind w:firstLine="720"/>
      <w:jc w:val="center"/>
    </w:pPr>
    <w:rPr>
      <w:b/>
    </w:rPr>
  </w:style>
  <w:style w:type="paragraph" w:customStyle="1" w:styleId="Titulo02">
    <w:name w:val="Titulo 02"/>
    <w:basedOn w:val="Titulo01"/>
    <w:next w:val="Titulo03"/>
    <w:qFormat/>
    <w:rsid w:val="00112D70"/>
    <w:pPr>
      <w:numPr>
        <w:numId w:val="78"/>
      </w:numPr>
      <w:ind w:left="0" w:firstLine="720"/>
    </w:pPr>
  </w:style>
  <w:style w:type="paragraph" w:customStyle="1" w:styleId="Titulo03">
    <w:name w:val="Titulo 03"/>
    <w:basedOn w:val="Titulo01"/>
    <w:autoRedefine/>
    <w:rsid w:val="00112D70"/>
    <w:pPr>
      <w:numPr>
        <w:numId w:val="79"/>
      </w:numPr>
      <w:ind w:left="0" w:firstLine="720"/>
    </w:pPr>
  </w:style>
  <w:style w:type="paragraph" w:customStyle="1" w:styleId="Estilo2">
    <w:name w:val="Estilo2"/>
    <w:basedOn w:val="Estilo1"/>
    <w:qFormat/>
    <w:rsid w:val="00112D70"/>
    <w:pPr>
      <w:widowControl w:val="0"/>
      <w:autoSpaceDE w:val="0"/>
      <w:autoSpaceDN w:val="0"/>
      <w:spacing w:after="0" w:line="360" w:lineRule="auto"/>
    </w:pPr>
    <w:rPr>
      <w:rFonts w:eastAsia="Calibri" w:cs="Calibri"/>
      <w:sz w:val="22"/>
      <w:szCs w:val="22"/>
      <w:lang w:bidi="pt-BR"/>
    </w:rPr>
  </w:style>
  <w:style w:type="paragraph" w:customStyle="1" w:styleId="Estilo4">
    <w:name w:val="Estilo4"/>
    <w:basedOn w:val="Titulo02"/>
    <w:next w:val="Estilo3"/>
    <w:qFormat/>
    <w:rsid w:val="00112D70"/>
    <w:pPr>
      <w:numPr>
        <w:numId w:val="47"/>
      </w:numPr>
      <w:ind w:left="357" w:hanging="357"/>
      <w:jc w:val="left"/>
    </w:pPr>
  </w:style>
  <w:style w:type="paragraph" w:customStyle="1" w:styleId="titulo010">
    <w:name w:val="titulo 01"/>
    <w:basedOn w:val="Titulo02"/>
    <w:qFormat/>
    <w:rsid w:val="00112D70"/>
    <w:pPr>
      <w:ind w:firstLine="0"/>
      <w:jc w:val="left"/>
    </w:pPr>
  </w:style>
  <w:style w:type="paragraph" w:customStyle="1" w:styleId="Estilo7">
    <w:name w:val="Estilo7"/>
    <w:basedOn w:val="Estilo4"/>
    <w:qFormat/>
    <w:rsid w:val="00112D70"/>
    <w:pPr>
      <w:numPr>
        <w:numId w:val="0"/>
      </w:numPr>
    </w:pPr>
  </w:style>
  <w:style w:type="paragraph" w:styleId="Citao">
    <w:name w:val="Quote"/>
    <w:basedOn w:val="Normal"/>
    <w:next w:val="Normal"/>
    <w:link w:val="CitaoChar"/>
    <w:uiPriority w:val="29"/>
    <w:qFormat/>
    <w:rsid w:val="00112D70"/>
    <w:pPr>
      <w:spacing w:before="160"/>
      <w:ind w:firstLine="72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12D70"/>
    <w:rPr>
      <w:rFonts w:ascii="Arial" w:eastAsia="Calibri" w:hAnsi="Arial" w:cs="Calibri"/>
      <w:i/>
      <w:iCs/>
      <w:color w:val="404040" w:themeColor="text1" w:themeTint="BF"/>
      <w:lang w:val="pt-BR" w:eastAsia="pt-BR" w:bidi="pt-BR"/>
    </w:rPr>
  </w:style>
  <w:style w:type="character" w:styleId="nfaseIntensa">
    <w:name w:val="Intense Emphasis"/>
    <w:basedOn w:val="Fontepargpadro"/>
    <w:uiPriority w:val="21"/>
    <w:qFormat/>
    <w:rsid w:val="00112D70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12D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 w:firstLine="720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12D70"/>
    <w:rPr>
      <w:rFonts w:ascii="Arial" w:eastAsia="Calibri" w:hAnsi="Arial" w:cs="Calibri"/>
      <w:i/>
      <w:iCs/>
      <w:color w:val="365F91" w:themeColor="accent1" w:themeShade="BF"/>
      <w:lang w:val="pt-BR" w:eastAsia="pt-BR" w:bidi="pt-BR"/>
    </w:rPr>
  </w:style>
  <w:style w:type="character" w:styleId="RefernciaIntensa">
    <w:name w:val="Intense Reference"/>
    <w:basedOn w:val="Fontepargpadro"/>
    <w:uiPriority w:val="32"/>
    <w:qFormat/>
    <w:rsid w:val="00112D70"/>
    <w:rPr>
      <w:b/>
      <w:bCs/>
      <w:smallCaps/>
      <w:color w:val="365F91" w:themeColor="accent1" w:themeShade="BF"/>
      <w:spacing w:val="5"/>
    </w:rPr>
  </w:style>
  <w:style w:type="numbering" w:customStyle="1" w:styleId="Semlista11">
    <w:name w:val="Sem lista11"/>
    <w:next w:val="Semlista"/>
    <w:uiPriority w:val="99"/>
    <w:semiHidden/>
    <w:unhideWhenUsed/>
    <w:rsid w:val="00112D70"/>
  </w:style>
  <w:style w:type="table" w:styleId="TabeladeGrade4-nfase3">
    <w:name w:val="Grid Table 4 Accent 3"/>
    <w:basedOn w:val="Tabelanormal"/>
    <w:uiPriority w:val="49"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numbering" w:customStyle="1" w:styleId="Semlista2">
    <w:name w:val="Sem lista2"/>
    <w:next w:val="Semlista"/>
    <w:uiPriority w:val="99"/>
    <w:semiHidden/>
    <w:unhideWhenUsed/>
    <w:rsid w:val="00112D70"/>
  </w:style>
  <w:style w:type="table" w:customStyle="1" w:styleId="Tabelacomgrade3">
    <w:name w:val="Tabela com grade3"/>
    <w:basedOn w:val="Tabelanormal"/>
    <w:next w:val="Tabelacomgrade"/>
    <w:uiPriority w:val="59"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112D70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implesTabela1">
    <w:name w:val="Plain Table 1"/>
    <w:basedOn w:val="Tabelanormal"/>
    <w:uiPriority w:val="41"/>
    <w:rsid w:val="00112D7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EstiloImportado14">
    <w:name w:val="Estilo Importado 14"/>
    <w:rsid w:val="00112D70"/>
  </w:style>
  <w:style w:type="numbering" w:customStyle="1" w:styleId="EstiloImportado31">
    <w:name w:val="Estilo Importado 31"/>
    <w:rsid w:val="00112D70"/>
  </w:style>
  <w:style w:type="numbering" w:customStyle="1" w:styleId="EstiloImportado61">
    <w:name w:val="Estilo Importado 61"/>
    <w:rsid w:val="00112D70"/>
  </w:style>
  <w:style w:type="numbering" w:customStyle="1" w:styleId="EstiloImportado291">
    <w:name w:val="Estilo Importado 291"/>
    <w:rsid w:val="00112D70"/>
  </w:style>
  <w:style w:type="numbering" w:customStyle="1" w:styleId="EstiloImportado21">
    <w:name w:val="Estilo Importado 21"/>
    <w:rsid w:val="00112D70"/>
  </w:style>
  <w:style w:type="numbering" w:customStyle="1" w:styleId="EstiloImportado301">
    <w:name w:val="Estilo Importado 3.01"/>
    <w:rsid w:val="00112D70"/>
  </w:style>
  <w:style w:type="numbering" w:customStyle="1" w:styleId="EstiloImportado51">
    <w:name w:val="Estilo Importado 51"/>
    <w:rsid w:val="00112D70"/>
  </w:style>
  <w:style w:type="numbering" w:customStyle="1" w:styleId="EstiloImportado181">
    <w:name w:val="Estilo Importado 181"/>
    <w:rsid w:val="00112D70"/>
  </w:style>
  <w:style w:type="numbering" w:customStyle="1" w:styleId="EstiloImportado901">
    <w:name w:val="Estilo Importado 9.01"/>
    <w:rsid w:val="00112D70"/>
  </w:style>
  <w:style w:type="numbering" w:customStyle="1" w:styleId="EstiloImportado1301">
    <w:name w:val="Estilo Importado 13.01"/>
    <w:rsid w:val="00112D70"/>
  </w:style>
  <w:style w:type="numbering" w:customStyle="1" w:styleId="EstiloImportado121">
    <w:name w:val="Estilo Importado 121"/>
    <w:rsid w:val="00112D70"/>
  </w:style>
  <w:style w:type="numbering" w:customStyle="1" w:styleId="EstiloImportado271">
    <w:name w:val="Estilo Importado 271"/>
    <w:rsid w:val="00112D70"/>
  </w:style>
  <w:style w:type="numbering" w:customStyle="1" w:styleId="EstiloImportado701">
    <w:name w:val="Estilo Importado 7.01"/>
    <w:rsid w:val="00112D70"/>
  </w:style>
  <w:style w:type="numbering" w:customStyle="1" w:styleId="EstiloImportado401">
    <w:name w:val="Estilo Importado 4.01"/>
    <w:rsid w:val="00112D70"/>
  </w:style>
  <w:style w:type="numbering" w:customStyle="1" w:styleId="EstiloImportado281">
    <w:name w:val="Estilo Importado 281"/>
    <w:rsid w:val="00112D70"/>
  </w:style>
  <w:style w:type="numbering" w:customStyle="1" w:styleId="EstiloImportado131">
    <w:name w:val="Estilo Importado 131"/>
    <w:rsid w:val="00112D70"/>
  </w:style>
  <w:style w:type="numbering" w:customStyle="1" w:styleId="EstiloImportado601">
    <w:name w:val="Estilo Importado 6.01"/>
    <w:rsid w:val="00112D70"/>
  </w:style>
  <w:style w:type="numbering" w:customStyle="1" w:styleId="EstiloImportado71">
    <w:name w:val="Estilo Importado 71"/>
    <w:rsid w:val="00112D70"/>
  </w:style>
  <w:style w:type="numbering" w:customStyle="1" w:styleId="EstiloImportado151">
    <w:name w:val="Estilo Importado 151"/>
    <w:rsid w:val="00112D70"/>
  </w:style>
  <w:style w:type="numbering" w:customStyle="1" w:styleId="EstiloImportado81">
    <w:name w:val="Estilo Importado 81"/>
    <w:rsid w:val="00112D70"/>
  </w:style>
  <w:style w:type="numbering" w:customStyle="1" w:styleId="EstiloImportado1201">
    <w:name w:val="Estilo Importado 12.01"/>
    <w:rsid w:val="00112D70"/>
  </w:style>
  <w:style w:type="numbering" w:customStyle="1" w:styleId="EstiloImportado101">
    <w:name w:val="Estilo Importado 101"/>
    <w:rsid w:val="00112D70"/>
  </w:style>
  <w:style w:type="numbering" w:customStyle="1" w:styleId="EstiloImportado91">
    <w:name w:val="Estilo Importado 91"/>
    <w:rsid w:val="00112D70"/>
  </w:style>
  <w:style w:type="numbering" w:customStyle="1" w:styleId="EstiloImportado801">
    <w:name w:val="Estilo Importado 8.01"/>
    <w:rsid w:val="00112D70"/>
  </w:style>
  <w:style w:type="numbering" w:customStyle="1" w:styleId="EstiloImportado111">
    <w:name w:val="Estilo Importado 111"/>
    <w:rsid w:val="00112D70"/>
  </w:style>
  <w:style w:type="numbering" w:customStyle="1" w:styleId="EstiloImportado41">
    <w:name w:val="Estilo Importado 41"/>
    <w:rsid w:val="00112D70"/>
  </w:style>
  <w:style w:type="numbering" w:customStyle="1" w:styleId="Letras1">
    <w:name w:val="Letras1"/>
    <w:rsid w:val="00112D70"/>
  </w:style>
  <w:style w:type="numbering" w:customStyle="1" w:styleId="EstiloImportado1001">
    <w:name w:val="Estilo Importado 10.01"/>
    <w:rsid w:val="00112D70"/>
  </w:style>
  <w:style w:type="numbering" w:customStyle="1" w:styleId="EstiloImportado501">
    <w:name w:val="Estilo Importado 5.01"/>
    <w:rsid w:val="00112D70"/>
  </w:style>
  <w:style w:type="paragraph" w:customStyle="1" w:styleId="Nivel2">
    <w:name w:val="Nivel 2"/>
    <w:basedOn w:val="Normal"/>
    <w:link w:val="Nivel2Char"/>
    <w:qFormat/>
    <w:rsid w:val="00112D70"/>
    <w:pPr>
      <w:widowControl/>
      <w:autoSpaceDE/>
      <w:autoSpaceDN/>
      <w:spacing w:before="120" w:after="120" w:line="276" w:lineRule="auto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3">
    <w:name w:val="Nivel 3"/>
    <w:basedOn w:val="Normal"/>
    <w:link w:val="Nivel3Char"/>
    <w:qFormat/>
    <w:rsid w:val="00112D70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 w:cs="Arial"/>
      <w:color w:val="000000"/>
      <w:sz w:val="20"/>
      <w:szCs w:val="20"/>
      <w:lang w:bidi="ar-SA"/>
    </w:rPr>
  </w:style>
  <w:style w:type="paragraph" w:customStyle="1" w:styleId="Nivel4">
    <w:name w:val="Nivel 4"/>
    <w:basedOn w:val="Nivel3"/>
    <w:link w:val="Nivel4Char"/>
    <w:qFormat/>
    <w:rsid w:val="00112D70"/>
    <w:pPr>
      <w:ind w:left="567"/>
    </w:pPr>
    <w:rPr>
      <w:color w:val="auto"/>
    </w:rPr>
  </w:style>
  <w:style w:type="paragraph" w:customStyle="1" w:styleId="Nivel5">
    <w:name w:val="Nivel 5"/>
    <w:basedOn w:val="Nivel4"/>
    <w:qFormat/>
    <w:rsid w:val="00112D70"/>
    <w:pPr>
      <w:tabs>
        <w:tab w:val="num" w:pos="1492"/>
      </w:tabs>
      <w:ind w:left="851" w:hanging="360"/>
    </w:pPr>
  </w:style>
  <w:style w:type="character" w:customStyle="1" w:styleId="Nivel2Char">
    <w:name w:val="Nivel 2 Char"/>
    <w:basedOn w:val="Fontepargpadro"/>
    <w:link w:val="Nivel2"/>
    <w:locked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3Char">
    <w:name w:val="Nivel 3 Char"/>
    <w:basedOn w:val="Fontepargpadro"/>
    <w:link w:val="Nivel3"/>
    <w:rsid w:val="00112D70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paragraph" w:customStyle="1" w:styleId="Nvel3-R">
    <w:name w:val="Nível 3-R"/>
    <w:basedOn w:val="Nivel3"/>
    <w:link w:val="Nvel3-RChar"/>
    <w:qFormat/>
    <w:rsid w:val="00112D70"/>
    <w:pPr>
      <w:numPr>
        <w:ilvl w:val="2"/>
        <w:numId w:val="77"/>
      </w:numPr>
      <w:ind w:left="284" w:firstLine="0"/>
    </w:pPr>
    <w:rPr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112D70"/>
    <w:rPr>
      <w:rFonts w:ascii="Arial" w:eastAsiaTheme="minorEastAsia" w:hAnsi="Arial" w:cs="Arial"/>
      <w:i/>
      <w:iCs/>
      <w:color w:val="FF0000"/>
      <w:sz w:val="20"/>
      <w:szCs w:val="20"/>
      <w:lang w:val="pt-BR" w:eastAsia="pt-BR"/>
    </w:rPr>
  </w:style>
  <w:style w:type="character" w:customStyle="1" w:styleId="Nivel4Char">
    <w:name w:val="Nivel 4 Char"/>
    <w:basedOn w:val="Fontepargpadro"/>
    <w:link w:val="Nivel4"/>
    <w:rsid w:val="00112D70"/>
    <w:rPr>
      <w:rFonts w:ascii="Arial" w:eastAsiaTheme="minorEastAsia" w:hAnsi="Arial" w:cs="Arial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707BD-C67C-4EF1-88E3-FDEE7330C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336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Wagner Waguinho</cp:lastModifiedBy>
  <cp:revision>4</cp:revision>
  <cp:lastPrinted>2024-01-04T15:29:00Z</cp:lastPrinted>
  <dcterms:created xsi:type="dcterms:W3CDTF">2026-02-03T10:53:00Z</dcterms:created>
  <dcterms:modified xsi:type="dcterms:W3CDTF">2026-04-14T10:51:00Z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2022-07-14T00:00:00Z</vt:filetime>
  </property>
</Properties>
</file>