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AA4C" w14:textId="0762F8A8" w:rsidR="00112D70" w:rsidRPr="006F4A0C" w:rsidRDefault="00112D70" w:rsidP="00A34EF4">
      <w:pPr>
        <w:pStyle w:val="PargrafodaLista"/>
        <w:shd w:val="clear" w:color="auto" w:fill="FFFFFF" w:themeFill="background1"/>
        <w:spacing w:before="120" w:after="120" w:line="360" w:lineRule="auto"/>
        <w:ind w:right="6"/>
        <w:jc w:val="center"/>
        <w:rPr>
          <w:b/>
          <w:bCs/>
        </w:rPr>
      </w:pPr>
      <w:r w:rsidRPr="006F4A0C">
        <w:rPr>
          <w:b/>
          <w:bCs/>
        </w:rPr>
        <w:t xml:space="preserve">ANEXO </w:t>
      </w:r>
      <w:r w:rsidR="00751281" w:rsidRPr="006F4A0C">
        <w:rPr>
          <w:b/>
          <w:bCs/>
        </w:rPr>
        <w:t>I</w:t>
      </w:r>
      <w:r w:rsidRPr="006F4A0C">
        <w:rPr>
          <w:b/>
          <w:bCs/>
        </w:rPr>
        <w:t>I</w:t>
      </w:r>
    </w:p>
    <w:p w14:paraId="6649288B" w14:textId="77777777" w:rsidR="00115B4E" w:rsidRPr="006F4A0C" w:rsidRDefault="00115B4E" w:rsidP="00A34EF4">
      <w:pPr>
        <w:pStyle w:val="PargrafodaLista"/>
        <w:shd w:val="clear" w:color="auto" w:fill="FFFFFF" w:themeFill="background1"/>
        <w:spacing w:before="120" w:after="120" w:line="360" w:lineRule="auto"/>
        <w:ind w:right="6"/>
        <w:jc w:val="center"/>
        <w:rPr>
          <w:b/>
          <w:bCs/>
        </w:rPr>
      </w:pPr>
      <w:r w:rsidRPr="006F4A0C">
        <w:rPr>
          <w:b/>
          <w:bCs/>
        </w:rPr>
        <w:t>MODELO DE REQUERIMENTO DE PARTICIPAÇÃO</w:t>
      </w:r>
    </w:p>
    <w:p w14:paraId="1FA54686" w14:textId="59722850" w:rsidR="00115B4E" w:rsidRPr="00115B4E" w:rsidRDefault="009D4883" w:rsidP="00115B4E">
      <w:pPr>
        <w:spacing w:before="246"/>
        <w:rPr>
          <w:b/>
        </w:rPr>
      </w:pPr>
      <w:r>
        <w:rPr>
          <w:b/>
          <w:spacing w:val="-10"/>
        </w:rPr>
        <w:t>AO</w:t>
      </w:r>
    </w:p>
    <w:p w14:paraId="3B8809A5" w14:textId="77777777" w:rsidR="009D4883" w:rsidRPr="009D4883" w:rsidRDefault="009D4883" w:rsidP="009D4883">
      <w:pPr>
        <w:spacing w:before="120"/>
        <w:rPr>
          <w:b/>
          <w:spacing w:val="-10"/>
        </w:rPr>
      </w:pPr>
      <w:r w:rsidRPr="009D4883">
        <w:rPr>
          <w:b/>
          <w:spacing w:val="-10"/>
        </w:rPr>
        <w:t xml:space="preserve">CONSÓRCIO </w:t>
      </w:r>
      <w:r w:rsidR="00115B4E" w:rsidRPr="009D4883">
        <w:rPr>
          <w:b/>
          <w:spacing w:val="-10"/>
        </w:rPr>
        <w:t xml:space="preserve">AMESP </w:t>
      </w:r>
    </w:p>
    <w:p w14:paraId="228F36FB" w14:textId="7047F49E" w:rsidR="00115B4E" w:rsidRPr="009D4883" w:rsidRDefault="00115B4E" w:rsidP="009D4883">
      <w:pPr>
        <w:spacing w:after="240"/>
        <w:rPr>
          <w:b/>
          <w:spacing w:val="-10"/>
        </w:rPr>
      </w:pPr>
      <w:r w:rsidRPr="009D4883">
        <w:rPr>
          <w:b/>
          <w:spacing w:val="-10"/>
        </w:rPr>
        <w:t>ASSOCIAÇÃO DOS MUNICÍPIOS DA MICRORREGIÃO DO MÉDIO SAPUCAÍ</w:t>
      </w:r>
    </w:p>
    <w:p w14:paraId="230DA967" w14:textId="6F43FDD2" w:rsidR="009D4883" w:rsidRDefault="00115B4E" w:rsidP="009D4883">
      <w:pPr>
        <w:spacing w:before="120" w:after="120" w:line="312" w:lineRule="auto"/>
        <w:ind w:right="3"/>
        <w:jc w:val="both"/>
        <w:rPr>
          <w:rFonts w:cs="Arial"/>
          <w:b/>
        </w:rPr>
      </w:pPr>
      <w:r w:rsidRPr="00AA320A">
        <w:rPr>
          <w:b/>
        </w:rPr>
        <w:t xml:space="preserve">Assunto: </w:t>
      </w:r>
      <w:r w:rsidRPr="00AA320A">
        <w:t xml:space="preserve">Requerimento de Participação no Edital de Chamamento Público – Inexigibilidade nº </w:t>
      </w:r>
      <w:r w:rsidR="00AA320A" w:rsidRPr="00AA320A">
        <w:t>02</w:t>
      </w:r>
      <w:r w:rsidRPr="00AA320A">
        <w:t>/2026 - Credenciamento nº</w:t>
      </w:r>
      <w:r w:rsidRPr="00AA320A">
        <w:rPr>
          <w:spacing w:val="-4"/>
        </w:rPr>
        <w:t xml:space="preserve"> </w:t>
      </w:r>
      <w:r w:rsidR="00AA320A" w:rsidRPr="00AA320A">
        <w:rPr>
          <w:spacing w:val="-4"/>
        </w:rPr>
        <w:t>01</w:t>
      </w:r>
      <w:r w:rsidRPr="00AA320A">
        <w:t>/2026</w:t>
      </w:r>
      <w:r>
        <w:t xml:space="preserve"> </w:t>
      </w:r>
      <w:r w:rsidRPr="00115B4E">
        <w:t>cujo</w:t>
      </w:r>
      <w:r w:rsidRPr="00115B4E">
        <w:rPr>
          <w:spacing w:val="-4"/>
        </w:rPr>
        <w:t xml:space="preserve"> </w:t>
      </w:r>
      <w:r w:rsidRPr="00115B4E">
        <w:t>objeto</w:t>
      </w:r>
      <w:r w:rsidRPr="00115B4E">
        <w:rPr>
          <w:spacing w:val="-4"/>
        </w:rPr>
        <w:t xml:space="preserve"> </w:t>
      </w:r>
      <w:r w:rsidRPr="00115B4E">
        <w:t>é</w:t>
      </w:r>
      <w:r>
        <w:t xml:space="preserve"> “</w:t>
      </w:r>
      <w:r w:rsidR="009D4883" w:rsidRPr="002D3A29">
        <w:rPr>
          <w:rFonts w:cs="Arial"/>
          <w:b/>
          <w:spacing w:val="-2"/>
        </w:rPr>
        <w:t xml:space="preserve">CREDENCIAMENTO </w:t>
      </w:r>
      <w:r w:rsidR="009D4883" w:rsidRPr="002D3A29">
        <w:rPr>
          <w:rFonts w:cs="Arial"/>
          <w:b/>
          <w:spacing w:val="-5"/>
        </w:rPr>
        <w:t xml:space="preserve">DE </w:t>
      </w:r>
      <w:r w:rsidR="009D4883" w:rsidRPr="002D3A29">
        <w:rPr>
          <w:rFonts w:cs="Arial"/>
          <w:b/>
          <w:spacing w:val="-2"/>
        </w:rPr>
        <w:t xml:space="preserve">EMPRESAS ESPECIALIZADAS </w:t>
      </w:r>
      <w:r w:rsidR="009D4883" w:rsidRPr="002D3A29">
        <w:rPr>
          <w:rFonts w:cs="Arial"/>
          <w:b/>
          <w:spacing w:val="-5"/>
        </w:rPr>
        <w:t xml:space="preserve">EM </w:t>
      </w:r>
      <w:r w:rsidR="009D4883" w:rsidRPr="002D3A29">
        <w:rPr>
          <w:rFonts w:cs="Arial"/>
          <w:b/>
          <w:spacing w:val="-2"/>
        </w:rPr>
        <w:t xml:space="preserve">ELABORAÇÃO </w:t>
      </w:r>
      <w:r w:rsidR="009D4883">
        <w:rPr>
          <w:rFonts w:cs="Arial"/>
          <w:b/>
          <w:spacing w:val="-2"/>
        </w:rPr>
        <w:t xml:space="preserve">DE </w:t>
      </w:r>
      <w:r w:rsidR="009D4883" w:rsidRPr="002D3A29">
        <w:rPr>
          <w:rFonts w:cs="Arial"/>
          <w:b/>
          <w:spacing w:val="-5"/>
        </w:rPr>
        <w:t xml:space="preserve">SERVIÇOS DE </w:t>
      </w:r>
      <w:r w:rsidR="009D4883" w:rsidRPr="002D3A29">
        <w:rPr>
          <w:rFonts w:cs="Arial"/>
          <w:b/>
        </w:rPr>
        <w:t xml:space="preserve">ENGENHARIA E/OU ARQUITETURA EM GERAL, </w:t>
      </w:r>
      <w:r w:rsidR="009D4883" w:rsidRPr="009D4883">
        <w:rPr>
          <w:rFonts w:cs="Arial"/>
          <w:bCs/>
        </w:rPr>
        <w:t>para o atendimento as demandas dos municípios que</w:t>
      </w:r>
      <w:r w:rsidR="009D4883" w:rsidRPr="009D4883">
        <w:rPr>
          <w:rFonts w:cs="Arial"/>
          <w:bCs/>
          <w:spacing w:val="-1"/>
        </w:rPr>
        <w:t xml:space="preserve"> </w:t>
      </w:r>
      <w:r w:rsidR="009D4883" w:rsidRPr="009D4883">
        <w:rPr>
          <w:rFonts w:cs="Arial"/>
          <w:bCs/>
        </w:rPr>
        <w:t>compõem</w:t>
      </w:r>
      <w:r w:rsidR="009D4883" w:rsidRPr="009D4883">
        <w:rPr>
          <w:rFonts w:cs="Arial"/>
          <w:bCs/>
          <w:spacing w:val="-4"/>
        </w:rPr>
        <w:t xml:space="preserve"> </w:t>
      </w:r>
      <w:r w:rsidR="009D4883" w:rsidRPr="009D4883">
        <w:rPr>
          <w:rFonts w:cs="Arial"/>
          <w:bCs/>
        </w:rPr>
        <w:t>o</w:t>
      </w:r>
      <w:r w:rsidR="009D4883" w:rsidRPr="002D3A29">
        <w:rPr>
          <w:rFonts w:cs="Arial"/>
          <w:b/>
          <w:spacing w:val="-3"/>
        </w:rPr>
        <w:t xml:space="preserve"> </w:t>
      </w:r>
      <w:r w:rsidR="009D4883" w:rsidRPr="002D3A29">
        <w:rPr>
          <w:rFonts w:cs="Arial"/>
          <w:b/>
        </w:rPr>
        <w:t>CONSÓRCIO</w:t>
      </w:r>
      <w:r w:rsidR="009D4883" w:rsidRPr="002D3A29">
        <w:rPr>
          <w:rFonts w:cs="Arial"/>
          <w:b/>
          <w:spacing w:val="-6"/>
        </w:rPr>
        <w:t xml:space="preserve"> </w:t>
      </w:r>
      <w:r w:rsidR="009D4883" w:rsidRPr="002D3A29">
        <w:rPr>
          <w:rFonts w:cs="Arial"/>
          <w:b/>
        </w:rPr>
        <w:t>AMESP – ASSOCIAÇÃO DOS MUNICÍPIOS DA MICRORREGIÃO DO MÉDIO SAPUCAÍ</w:t>
      </w:r>
      <w:r w:rsidR="009D4883" w:rsidRPr="002D3A29">
        <w:rPr>
          <w:rFonts w:cs="Arial"/>
        </w:rPr>
        <w:t>,</w:t>
      </w:r>
      <w:r w:rsidR="009D4883" w:rsidRPr="009D4883">
        <w:rPr>
          <w:color w:val="000000"/>
        </w:rPr>
        <w:t xml:space="preserve"> </w:t>
      </w:r>
      <w:r w:rsidR="009D4883" w:rsidRPr="00115B4E">
        <w:rPr>
          <w:color w:val="000000"/>
        </w:rPr>
        <w:t>com a finalidade de promoção de crescimento e desenvolvimento, conforme serviços apresentados na planilha orçamentária</w:t>
      </w:r>
      <w:r w:rsidR="009D4883">
        <w:rPr>
          <w:color w:val="000000"/>
        </w:rPr>
        <w:t>,</w:t>
      </w:r>
      <w:r w:rsidR="009D4883" w:rsidRPr="00115B4E">
        <w:rPr>
          <w:color w:val="000000"/>
        </w:rPr>
        <w:t xml:space="preserve"> condições e especificações contidas no </w:t>
      </w:r>
      <w:r w:rsidR="009D4883">
        <w:rPr>
          <w:color w:val="000000"/>
        </w:rPr>
        <w:t xml:space="preserve">Edital e no </w:t>
      </w:r>
      <w:r w:rsidR="009D4883" w:rsidRPr="00115B4E">
        <w:rPr>
          <w:color w:val="000000"/>
        </w:rPr>
        <w:t>Termo de Referência.</w:t>
      </w:r>
      <w:r w:rsidR="009D4883" w:rsidRPr="009D4883">
        <w:rPr>
          <w:rFonts w:cs="Arial"/>
          <w:b/>
        </w:rPr>
        <w:t xml:space="preserve"> </w:t>
      </w:r>
    </w:p>
    <w:p w14:paraId="56F9A42D" w14:textId="562631D2" w:rsidR="009D4883" w:rsidRPr="009D4883" w:rsidRDefault="009D4883" w:rsidP="0078640E">
      <w:pPr>
        <w:spacing w:before="120" w:after="120" w:line="312" w:lineRule="auto"/>
        <w:ind w:right="3"/>
        <w:jc w:val="both"/>
        <w:rPr>
          <w:rFonts w:cs="Arial"/>
          <w:b/>
          <w:sz w:val="12"/>
          <w:szCs w:val="12"/>
        </w:rPr>
      </w:pPr>
    </w:p>
    <w:p w14:paraId="57F2DE69" w14:textId="26E59614" w:rsidR="00115B4E" w:rsidRPr="00115B4E" w:rsidRDefault="00115B4E" w:rsidP="0078640E">
      <w:pPr>
        <w:spacing w:before="120" w:after="120" w:line="312" w:lineRule="auto"/>
        <w:ind w:right="3"/>
        <w:jc w:val="both"/>
      </w:pPr>
      <w:r w:rsidRPr="00115B4E">
        <w:t xml:space="preserve">A </w:t>
      </w:r>
      <w:r w:rsidRPr="00A814EA">
        <w:rPr>
          <w:b/>
          <w:bCs/>
          <w:highlight w:val="green"/>
        </w:rPr>
        <w:t>[Nome da Empresa]</w:t>
      </w:r>
      <w:r w:rsidRPr="00115B4E">
        <w:t xml:space="preserve">, CNPJ/CPF nº </w:t>
      </w:r>
      <w:r w:rsidRPr="00A814EA">
        <w:rPr>
          <w:b/>
          <w:bCs/>
          <w:highlight w:val="green"/>
        </w:rPr>
        <w:t>XX.XXX.XXX/XXXX-XX</w:t>
      </w:r>
      <w:r w:rsidRPr="00115B4E">
        <w:t xml:space="preserve">, por intermédio de seu representante legal o(a) Sr.(a) </w:t>
      </w:r>
      <w:r w:rsidRPr="00A814EA">
        <w:rPr>
          <w:b/>
          <w:bCs/>
          <w:highlight w:val="green"/>
        </w:rPr>
        <w:t>[NOME DO REPRESENTANTE LEGAL]</w:t>
      </w:r>
      <w:r w:rsidRPr="00115B4E">
        <w:t xml:space="preserve">, portador do CPF nº </w:t>
      </w:r>
      <w:r w:rsidRPr="00A814EA">
        <w:rPr>
          <w:b/>
          <w:bCs/>
          <w:highlight w:val="green"/>
        </w:rPr>
        <w:t>XXX.XXX.XXX-XX</w:t>
      </w:r>
      <w:r w:rsidRPr="00115B4E">
        <w:t xml:space="preserve">, REQUER a sua participação no Edital de Chamamento Público - Credenciamento nº </w:t>
      </w:r>
      <w:r w:rsidRPr="00A814EA">
        <w:rPr>
          <w:b/>
          <w:bCs/>
          <w:highlight w:val="green"/>
        </w:rPr>
        <w:t>XX/20</w:t>
      </w:r>
      <w:r w:rsidR="00A814EA" w:rsidRPr="00A814EA">
        <w:rPr>
          <w:b/>
          <w:bCs/>
          <w:highlight w:val="green"/>
        </w:rPr>
        <w:t>26</w:t>
      </w:r>
      <w:r w:rsidRPr="00115B4E">
        <w:t>, para</w:t>
      </w:r>
      <w:r w:rsidRPr="00115B4E">
        <w:rPr>
          <w:spacing w:val="-6"/>
        </w:rPr>
        <w:t xml:space="preserve"> </w:t>
      </w:r>
      <w:r w:rsidR="00A814EA">
        <w:rPr>
          <w:color w:val="000000"/>
        </w:rPr>
        <w:t xml:space="preserve">prestar os serviços constantes no referido Edital </w:t>
      </w:r>
      <w:r w:rsidR="00A814EA" w:rsidRPr="00115B4E">
        <w:t>e todos os seus anexos</w:t>
      </w:r>
      <w:r w:rsidR="00A814EA">
        <w:rPr>
          <w:color w:val="000000"/>
        </w:rPr>
        <w:t>.</w:t>
      </w:r>
    </w:p>
    <w:p w14:paraId="0B868173" w14:textId="77777777" w:rsidR="00115B4E" w:rsidRPr="00115B4E" w:rsidRDefault="00115B4E" w:rsidP="0078640E">
      <w:pPr>
        <w:spacing w:before="120" w:after="120" w:line="312" w:lineRule="auto"/>
        <w:ind w:right="3"/>
        <w:jc w:val="both"/>
      </w:pPr>
      <w:r w:rsidRPr="00115B4E">
        <w:t>Declaro que tenho pleno conhecimento de todos os aspectos relativos</w:t>
      </w:r>
      <w:r w:rsidRPr="00115B4E">
        <w:rPr>
          <w:spacing w:val="-3"/>
        </w:rPr>
        <w:t xml:space="preserve"> </w:t>
      </w:r>
      <w:r w:rsidRPr="00115B4E">
        <w:t>ao</w:t>
      </w:r>
      <w:r w:rsidRPr="00115B4E">
        <w:rPr>
          <w:spacing w:val="-3"/>
        </w:rPr>
        <w:t xml:space="preserve"> </w:t>
      </w:r>
      <w:r w:rsidRPr="00115B4E">
        <w:t>Credenciamento</w:t>
      </w:r>
      <w:r w:rsidRPr="00115B4E">
        <w:rPr>
          <w:spacing w:val="-3"/>
        </w:rPr>
        <w:t xml:space="preserve"> </w:t>
      </w:r>
      <w:r w:rsidRPr="00115B4E">
        <w:t>em causa e plena concordância com as condições estabelecidas no edital e todos os seus anexos.</w:t>
      </w:r>
    </w:p>
    <w:p w14:paraId="4220DD56" w14:textId="77777777" w:rsidR="00115B4E" w:rsidRPr="00115B4E" w:rsidRDefault="00115B4E" w:rsidP="0078640E">
      <w:pPr>
        <w:spacing w:before="120" w:after="120" w:line="312" w:lineRule="auto"/>
        <w:ind w:right="3"/>
        <w:jc w:val="both"/>
      </w:pPr>
      <w:r w:rsidRPr="00115B4E">
        <w:t>Declaro, sem prejuízo da exigência de outras declarações previstas na legislação, o cumprimento dos requisitos para a habilitação e a conformidade deste requerimento de participação com as exigências do edital.</w:t>
      </w:r>
    </w:p>
    <w:p w14:paraId="01D80DCE" w14:textId="563C8C88" w:rsidR="00115B4E" w:rsidRPr="00115B4E" w:rsidRDefault="00115B4E" w:rsidP="0078640E">
      <w:pPr>
        <w:spacing w:before="120" w:after="120" w:line="312" w:lineRule="auto"/>
        <w:ind w:right="3"/>
        <w:jc w:val="both"/>
      </w:pPr>
      <w:r w:rsidRPr="00115B4E">
        <w:t xml:space="preserve">Nos termos do art. 63, §1º da Lei </w:t>
      </w:r>
      <w:r w:rsidR="00475378">
        <w:t xml:space="preserve">Federal nº </w:t>
      </w:r>
      <w:r w:rsidRPr="00115B4E">
        <w:t>14.133/2021, declaro para os devidos fins que a assumo a integralidade dos custos para atendimento dos direitos trabalhistas assegurados na Constituição</w:t>
      </w:r>
      <w:r w:rsidRPr="00115B4E">
        <w:rPr>
          <w:spacing w:val="-4"/>
        </w:rPr>
        <w:t xml:space="preserve"> </w:t>
      </w:r>
      <w:r w:rsidRPr="00115B4E">
        <w:t>Federal,</w:t>
      </w:r>
      <w:r w:rsidRPr="00115B4E">
        <w:rPr>
          <w:spacing w:val="-4"/>
        </w:rPr>
        <w:t xml:space="preserve"> </w:t>
      </w:r>
      <w:r w:rsidRPr="00115B4E">
        <w:t>nas</w:t>
      </w:r>
      <w:r w:rsidRPr="00115B4E">
        <w:rPr>
          <w:spacing w:val="-4"/>
        </w:rPr>
        <w:t xml:space="preserve"> </w:t>
      </w:r>
      <w:r w:rsidRPr="00115B4E">
        <w:t>leis</w:t>
      </w:r>
      <w:r w:rsidRPr="00115B4E">
        <w:rPr>
          <w:spacing w:val="-4"/>
        </w:rPr>
        <w:t xml:space="preserve"> </w:t>
      </w:r>
      <w:r w:rsidRPr="00115B4E">
        <w:t>trabalhistas,</w:t>
      </w:r>
      <w:r w:rsidRPr="00115B4E">
        <w:rPr>
          <w:spacing w:val="-4"/>
        </w:rPr>
        <w:t xml:space="preserve"> </w:t>
      </w:r>
      <w:r w:rsidRPr="00115B4E">
        <w:t>nas</w:t>
      </w:r>
      <w:r w:rsidRPr="00115B4E">
        <w:rPr>
          <w:spacing w:val="-4"/>
        </w:rPr>
        <w:t xml:space="preserve"> </w:t>
      </w:r>
      <w:r w:rsidRPr="00115B4E">
        <w:t>normas</w:t>
      </w:r>
      <w:r w:rsidRPr="00115B4E">
        <w:rPr>
          <w:spacing w:val="-4"/>
        </w:rPr>
        <w:t xml:space="preserve"> </w:t>
      </w:r>
      <w:r w:rsidRPr="00115B4E">
        <w:t>infralegais,</w:t>
      </w:r>
      <w:r w:rsidRPr="00115B4E">
        <w:rPr>
          <w:spacing w:val="-4"/>
        </w:rPr>
        <w:t xml:space="preserve"> </w:t>
      </w:r>
      <w:r w:rsidRPr="00115B4E">
        <w:t>nas</w:t>
      </w:r>
      <w:r w:rsidRPr="00115B4E">
        <w:rPr>
          <w:spacing w:val="-4"/>
        </w:rPr>
        <w:t xml:space="preserve"> </w:t>
      </w:r>
      <w:r w:rsidRPr="00115B4E">
        <w:t>convenções</w:t>
      </w:r>
      <w:r w:rsidRPr="00115B4E">
        <w:rPr>
          <w:spacing w:val="-4"/>
        </w:rPr>
        <w:t xml:space="preserve"> </w:t>
      </w:r>
      <w:r w:rsidRPr="00115B4E">
        <w:t>coletivas</w:t>
      </w:r>
      <w:r w:rsidRPr="00115B4E">
        <w:rPr>
          <w:spacing w:val="-4"/>
        </w:rPr>
        <w:t xml:space="preserve"> </w:t>
      </w:r>
      <w:r w:rsidRPr="00115B4E">
        <w:t>de trabalho e nos termos de ajustamento de conduta vigentes na data de entrega desta proposta.</w:t>
      </w:r>
      <w:r w:rsidR="00A814EA">
        <w:t xml:space="preserve">  </w:t>
      </w:r>
    </w:p>
    <w:p w14:paraId="589637FB" w14:textId="4847A89F" w:rsidR="00115B4E" w:rsidRPr="00115B4E" w:rsidRDefault="00115B4E" w:rsidP="009D4883">
      <w:pPr>
        <w:tabs>
          <w:tab w:val="left" w:pos="4603"/>
        </w:tabs>
        <w:jc w:val="both"/>
      </w:pPr>
      <w:r w:rsidRPr="00115B4E">
        <w:t>Endereço</w:t>
      </w:r>
      <w:r w:rsidRPr="00115B4E">
        <w:rPr>
          <w:spacing w:val="-8"/>
        </w:rPr>
        <w:t xml:space="preserve"> </w:t>
      </w:r>
      <w:r w:rsidRPr="00115B4E">
        <w:rPr>
          <w:spacing w:val="-2"/>
        </w:rPr>
        <w:t>completo:</w:t>
      </w:r>
      <w:r w:rsidRPr="00115B4E">
        <w:tab/>
      </w:r>
      <w:r w:rsidR="00A814EA">
        <w:t xml:space="preserve">                                      </w:t>
      </w:r>
      <w:r w:rsidRPr="00115B4E">
        <w:rPr>
          <w:spacing w:val="-4"/>
        </w:rPr>
        <w:t>CEP:</w:t>
      </w:r>
    </w:p>
    <w:p w14:paraId="6A6F4F98" w14:textId="6816CC3C" w:rsidR="00A814EA" w:rsidRDefault="00115B4E" w:rsidP="009D4883">
      <w:pPr>
        <w:tabs>
          <w:tab w:val="left" w:pos="4603"/>
        </w:tabs>
        <w:jc w:val="both"/>
      </w:pPr>
      <w:r w:rsidRPr="00115B4E">
        <w:rPr>
          <w:spacing w:val="-2"/>
        </w:rPr>
        <w:t>Telefone:</w:t>
      </w:r>
      <w:r w:rsidR="00A814EA">
        <w:rPr>
          <w:spacing w:val="-2"/>
        </w:rPr>
        <w:tab/>
        <w:t>Celular:</w:t>
      </w:r>
      <w:r w:rsidRPr="00115B4E">
        <w:tab/>
      </w:r>
    </w:p>
    <w:p w14:paraId="15EE6F1B" w14:textId="001CC2F1" w:rsidR="00115B4E" w:rsidRPr="00115B4E" w:rsidRDefault="00115B4E" w:rsidP="009D4883">
      <w:pPr>
        <w:tabs>
          <w:tab w:val="left" w:pos="4603"/>
        </w:tabs>
        <w:jc w:val="both"/>
      </w:pPr>
      <w:r w:rsidRPr="00115B4E">
        <w:rPr>
          <w:spacing w:val="-2"/>
        </w:rPr>
        <w:t>E-mail:</w:t>
      </w:r>
    </w:p>
    <w:p w14:paraId="0A524AFE" w14:textId="78C33F3A" w:rsidR="00112D70" w:rsidRPr="00D110B1" w:rsidRDefault="00115B4E" w:rsidP="009D4883">
      <w:pPr>
        <w:tabs>
          <w:tab w:val="left" w:pos="3883"/>
          <w:tab w:val="left" w:pos="6763"/>
        </w:tabs>
        <w:ind w:right="755"/>
        <w:rPr>
          <w:rFonts w:cs="Arial"/>
        </w:rPr>
      </w:pPr>
      <w:r w:rsidRPr="00115B4E">
        <w:t>Nº do Banco:</w:t>
      </w:r>
      <w:r w:rsidR="00A814EA">
        <w:t xml:space="preserve">              </w:t>
      </w:r>
      <w:r w:rsidRPr="00115B4E">
        <w:rPr>
          <w:spacing w:val="-2"/>
        </w:rPr>
        <w:t>Agência:</w:t>
      </w:r>
      <w:r w:rsidR="00A814EA">
        <w:rPr>
          <w:spacing w:val="-2"/>
        </w:rPr>
        <w:t xml:space="preserve">                   </w:t>
      </w:r>
      <w:r w:rsidRPr="00115B4E">
        <w:t>Conta</w:t>
      </w:r>
      <w:r w:rsidRPr="00115B4E">
        <w:rPr>
          <w:spacing w:val="-16"/>
        </w:rPr>
        <w:t xml:space="preserve"> </w:t>
      </w:r>
      <w:r w:rsidRPr="00115B4E">
        <w:t xml:space="preserve">Corrente: </w:t>
      </w:r>
    </w:p>
    <w:p w14:paraId="46FA7BE4" w14:textId="5D3C287F" w:rsidR="000A6F60" w:rsidRDefault="000A6F60" w:rsidP="004C084C"/>
    <w:p w14:paraId="17C022E9" w14:textId="77777777" w:rsidR="0078640E" w:rsidRDefault="0078640E" w:rsidP="004C084C"/>
    <w:p w14:paraId="1764BEB3" w14:textId="77777777" w:rsidR="0078640E" w:rsidRDefault="0078640E" w:rsidP="004C084C"/>
    <w:p w14:paraId="69EECD1F" w14:textId="77777777" w:rsidR="0078640E" w:rsidRDefault="0078640E" w:rsidP="004C084C"/>
    <w:p w14:paraId="78E6AF0B" w14:textId="25797646" w:rsidR="0078640E" w:rsidRDefault="0078640E" w:rsidP="0078640E">
      <w:pPr>
        <w:jc w:val="center"/>
      </w:pPr>
      <w:r>
        <w:t>EMPRESA/CNPJ</w:t>
      </w:r>
    </w:p>
    <w:p w14:paraId="0B4AF180" w14:textId="5E933617" w:rsidR="0078640E" w:rsidRDefault="0078640E" w:rsidP="0078640E">
      <w:pPr>
        <w:jc w:val="center"/>
      </w:pPr>
      <w:r>
        <w:t>Representante Legal/Assinatura</w:t>
      </w:r>
    </w:p>
    <w:p w14:paraId="659D1678" w14:textId="77777777" w:rsidR="0078640E" w:rsidRPr="004C084C" w:rsidRDefault="0078640E" w:rsidP="004C084C"/>
    <w:sectPr w:rsidR="0078640E" w:rsidRPr="004C084C" w:rsidSect="003E791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 w:code="9"/>
      <w:pgMar w:top="1701" w:right="1134" w:bottom="851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8480" w14:textId="77777777" w:rsidR="000E7BA8" w:rsidRDefault="000E7BA8" w:rsidP="0032167A">
      <w:r>
        <w:separator/>
      </w:r>
    </w:p>
  </w:endnote>
  <w:endnote w:type="continuationSeparator" w:id="0">
    <w:p w14:paraId="05B023CE" w14:textId="77777777" w:rsidR="000E7BA8" w:rsidRDefault="000E7BA8" w:rsidP="0032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altName w:val="Arial"/>
    <w:charset w:val="00"/>
    <w:family w:val="roman"/>
    <w:pitch w:val="default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28165" w14:textId="49EFF413" w:rsidR="00A814EA" w:rsidRDefault="00A814EA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bookmarkStart w:id="0" w:name="_Hlk118376198"/>
    <w:bookmarkStart w:id="1" w:name="_Hlk118385627"/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4BEF3BC" wp14:editId="6C7BAFF3">
              <wp:simplePos x="0" y="0"/>
              <wp:positionH relativeFrom="column">
                <wp:posOffset>5658592</wp:posOffset>
              </wp:positionH>
              <wp:positionV relativeFrom="page">
                <wp:posOffset>9936611</wp:posOffset>
              </wp:positionV>
              <wp:extent cx="1014730" cy="247650"/>
              <wp:effectExtent l="2540" t="0" r="16510" b="16510"/>
              <wp:wrapNone/>
              <wp:docPr id="502439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14730" cy="247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1E692F2" w14:textId="06B952D8" w:rsidR="00A814EA" w:rsidRPr="00F72204" w:rsidRDefault="00A814EA" w:rsidP="00A814EA">
                          <w:pPr>
                            <w:shd w:val="clear" w:color="auto" w:fill="FFFFFF" w:themeFill="background1"/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>Página</w:t>
                          </w:r>
                          <w:r w:rsidRPr="00F72204"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 xml:space="preserve">:  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F72204">
                            <w:rPr>
                              <w:b/>
                              <w:bCs/>
                              <w:noProof/>
                              <w:color w:val="4F81BD" w:themeColor="accent1"/>
                              <w:sz w:val="18"/>
                              <w:szCs w:val="18"/>
                            </w:rPr>
                            <w:t>1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BEF3B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445.55pt;margin-top:782.4pt;width:79.9pt;height:19.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" fillcolor="white [3212]" strokecolor="white [3212]" strokeweight=".5pt">
              <v:textbox>
                <w:txbxContent>
                  <w:p w14:paraId="11E692F2" w14:textId="06B952D8" w:rsidR="00A814EA" w:rsidRPr="00F72204" w:rsidRDefault="00A814EA" w:rsidP="00A814EA">
                    <w:pPr>
                      <w:shd w:val="clear" w:color="auto" w:fill="FFFFFF" w:themeFill="background1"/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</w:pPr>
                    <w:r>
                      <w:rPr>
                        <w:color w:val="4F81BD" w:themeColor="accent1"/>
                        <w:sz w:val="18"/>
                        <w:szCs w:val="18"/>
                      </w:rPr>
                      <w:t>Página</w:t>
                    </w:r>
                    <w:r w:rsidRPr="00F72204">
                      <w:rPr>
                        <w:color w:val="4F81BD" w:themeColor="accent1"/>
                        <w:sz w:val="18"/>
                        <w:szCs w:val="18"/>
                      </w:rPr>
                      <w:t xml:space="preserve">:  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begin"/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instrText>PAGE   \* MERGEFORMAT</w:instrTex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separate"/>
                    </w:r>
                    <w:r w:rsidRPr="00F72204">
                      <w:rPr>
                        <w:b/>
                        <w:bCs/>
                        <w:noProof/>
                        <w:color w:val="4F81BD" w:themeColor="accent1"/>
                        <w:sz w:val="18"/>
                        <w:szCs w:val="18"/>
                      </w:rPr>
                      <w:t>1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end"/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/</w:t>
                    </w:r>
                    <w:r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73ECB54C" w14:textId="53F8BA22" w:rsidR="0032167A" w:rsidRPr="003E7919" w:rsidRDefault="0032167A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r w:rsidRPr="003E7919">
      <w:rPr>
        <w:rFonts w:ascii="Tahoma" w:hAnsi="Tahoma" w:cs="Tahoma"/>
        <w:color w:val="2E3652"/>
        <w:sz w:val="16"/>
        <w:szCs w:val="16"/>
      </w:rPr>
      <w:t>Rua Comendador José Garcia, 774 – Saudade Bom Jesus, Pouso Alegre – MG</w:t>
    </w:r>
    <w:bookmarkEnd w:id="0"/>
    <w:r w:rsidRPr="003E7919">
      <w:rPr>
        <w:rFonts w:ascii="Tahoma" w:hAnsi="Tahoma" w:cs="Tahoma"/>
        <w:color w:val="2E3652"/>
        <w:sz w:val="16"/>
        <w:szCs w:val="16"/>
      </w:rPr>
      <w:t xml:space="preserve">, CEP 37553-442 </w:t>
    </w:r>
    <w:bookmarkEnd w:id="1"/>
  </w:p>
  <w:p w14:paraId="7D440590" w14:textId="1F458AF1" w:rsidR="003E7919" w:rsidRPr="003E7919" w:rsidRDefault="003E7919" w:rsidP="008444CF">
    <w:pPr>
      <w:pStyle w:val="Rodap"/>
      <w:jc w:val="center"/>
      <w:rPr>
        <w:rFonts w:ascii="Tahoma" w:hAnsi="Tahoma" w:cs="Tahoma"/>
        <w:sz w:val="16"/>
        <w:szCs w:val="16"/>
      </w:rPr>
    </w:pPr>
    <w:r w:rsidRPr="003E7919">
      <w:rPr>
        <w:rFonts w:ascii="Tahoma" w:hAnsi="Tahoma" w:cs="Tahoma"/>
        <w:noProof/>
        <w:sz w:val="16"/>
        <w:szCs w:val="16"/>
      </w:rPr>
      <w:drawing>
        <wp:inline distT="0" distB="0" distL="0" distR="0" wp14:anchorId="586ADDA5" wp14:editId="0F8398CC">
          <wp:extent cx="5761990" cy="189865"/>
          <wp:effectExtent l="0" t="0" r="0" b="635"/>
          <wp:docPr id="18721191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7623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189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14EA" w:rsidRPr="00A814EA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D3DD" w14:textId="77777777" w:rsidR="000E7BA8" w:rsidRDefault="000E7BA8" w:rsidP="0032167A">
      <w:r>
        <w:separator/>
      </w:r>
    </w:p>
  </w:footnote>
  <w:footnote w:type="continuationSeparator" w:id="0">
    <w:p w14:paraId="42709510" w14:textId="77777777" w:rsidR="000E7BA8" w:rsidRDefault="000E7BA8" w:rsidP="00321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FCB3" w14:textId="3FC1DC2C" w:rsidR="003E7919" w:rsidRDefault="000E7BA8">
    <w:pPr>
      <w:pStyle w:val="Cabealho"/>
    </w:pPr>
    <w:r>
      <w:rPr>
        <w:noProof/>
      </w:rPr>
      <w:pict w14:anchorId="0B285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8" o:spid="_x0000_s1035" type="#_x0000_t75" style="position:absolute;margin-left:0;margin-top:0;width:319.5pt;height:338.1pt;z-index:-251649024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0A95" w14:textId="1B3BB460" w:rsidR="005461ED" w:rsidRDefault="000E7BA8">
    <w:pPr>
      <w:pStyle w:val="Cabealho"/>
    </w:pPr>
    <w:r>
      <w:rPr>
        <w:noProof/>
      </w:rPr>
      <w:pict w14:anchorId="4057A7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9" o:spid="_x0000_s1036" type="#_x0000_t75" style="position:absolute;margin-left:0;margin-top:0;width:319.5pt;height:338.1pt;z-index:-251648000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  <w:r w:rsidR="003E7919" w:rsidRPr="003E7919">
      <w:rPr>
        <w:noProof/>
      </w:rPr>
      <w:drawing>
        <wp:anchor distT="0" distB="0" distL="114300" distR="114300" simplePos="0" relativeHeight="251665408" behindDoc="0" locked="0" layoutInCell="1" allowOverlap="1" wp14:anchorId="303E2EC0" wp14:editId="6B967AE6">
          <wp:simplePos x="0" y="0"/>
          <wp:positionH relativeFrom="column">
            <wp:posOffset>-2540</wp:posOffset>
          </wp:positionH>
          <wp:positionV relativeFrom="paragraph">
            <wp:posOffset>-41184</wp:posOffset>
          </wp:positionV>
          <wp:extent cx="5762625" cy="645160"/>
          <wp:effectExtent l="0" t="0" r="9525" b="2540"/>
          <wp:wrapThrough wrapText="bothSides">
            <wp:wrapPolygon edited="0">
              <wp:start x="0" y="0"/>
              <wp:lineTo x="0" y="21047"/>
              <wp:lineTo x="21564" y="21047"/>
              <wp:lineTo x="21564" y="0"/>
              <wp:lineTo x="0" y="0"/>
            </wp:wrapPolygon>
          </wp:wrapThrough>
          <wp:docPr id="95528785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35293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919" w:rsidRPr="003E791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54CD" w14:textId="5A8A60F6" w:rsidR="003E7919" w:rsidRDefault="000E7BA8">
    <w:pPr>
      <w:pStyle w:val="Cabealho"/>
    </w:pPr>
    <w:r>
      <w:rPr>
        <w:noProof/>
      </w:rPr>
      <w:pict w14:anchorId="09B6AA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7" o:spid="_x0000_s1034" type="#_x0000_t75" style="position:absolute;margin-left:0;margin-top:0;width:319.5pt;height:338.1pt;z-index:-251650048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D"/>
    <w:multiLevelType w:val="multilevel"/>
    <w:tmpl w:val="0000000D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E"/>
    <w:multiLevelType w:val="multilevel"/>
    <w:tmpl w:val="0000000E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3" w15:restartNumberingAfterBreak="0">
    <w:nsid w:val="00000010"/>
    <w:multiLevelType w:val="multilevel"/>
    <w:tmpl w:val="00000010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4" w15:restartNumberingAfterBreak="0">
    <w:nsid w:val="00000011"/>
    <w:multiLevelType w:val="multilevel"/>
    <w:tmpl w:val="00000011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5" w15:restartNumberingAfterBreak="0">
    <w:nsid w:val="00000012"/>
    <w:multiLevelType w:val="multilevel"/>
    <w:tmpl w:val="00000012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6" w15:restartNumberingAfterBreak="0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7" w15:restartNumberingAfterBreak="0">
    <w:nsid w:val="00000014"/>
    <w:multiLevelType w:val="multilevel"/>
    <w:tmpl w:val="0000001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FC6E34"/>
    <w:multiLevelType w:val="multilevel"/>
    <w:tmpl w:val="0DE679EA"/>
    <w:styleLink w:val="EstiloImportado3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1F0069B"/>
    <w:multiLevelType w:val="hybridMultilevel"/>
    <w:tmpl w:val="537E888E"/>
    <w:numStyleLink w:val="EstiloImportado3"/>
  </w:abstractNum>
  <w:abstractNum w:abstractNumId="10" w15:restartNumberingAfterBreak="0">
    <w:nsid w:val="02522CDC"/>
    <w:multiLevelType w:val="hybridMultilevel"/>
    <w:tmpl w:val="67F4995E"/>
    <w:styleLink w:val="EstiloImportado5"/>
    <w:lvl w:ilvl="0" w:tplc="12940310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AEF9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D02A7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F01D1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C6A70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1EA60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D6D2D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24F8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8C8D1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28137BC"/>
    <w:multiLevelType w:val="hybridMultilevel"/>
    <w:tmpl w:val="BB008A58"/>
    <w:styleLink w:val="EstiloImportado18"/>
    <w:lvl w:ilvl="0" w:tplc="E0CEDA12">
      <w:start w:val="1"/>
      <w:numFmt w:val="bullet"/>
      <w:lvlText w:val="·"/>
      <w:lvlJc w:val="left"/>
      <w:pPr>
        <w:tabs>
          <w:tab w:val="left" w:pos="36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68DB44">
      <w:start w:val="1"/>
      <w:numFmt w:val="bullet"/>
      <w:lvlText w:val="o"/>
      <w:lvlJc w:val="left"/>
      <w:pPr>
        <w:tabs>
          <w:tab w:val="left" w:pos="360"/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8CD41E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E8D494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4EDCF2">
      <w:start w:val="1"/>
      <w:numFmt w:val="bullet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8E9434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EC7FA0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A2BE66">
      <w:start w:val="1"/>
      <w:numFmt w:val="bullet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D8659E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2FC281E"/>
    <w:multiLevelType w:val="hybridMultilevel"/>
    <w:tmpl w:val="8B84D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9109AD"/>
    <w:multiLevelType w:val="hybridMultilevel"/>
    <w:tmpl w:val="16168C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990DC2"/>
    <w:multiLevelType w:val="hybridMultilevel"/>
    <w:tmpl w:val="09404B86"/>
    <w:lvl w:ilvl="0" w:tplc="A910536A">
      <w:start w:val="35"/>
      <w:numFmt w:val="decimal"/>
      <w:lvlText w:val="(%1)"/>
      <w:lvlJc w:val="left"/>
      <w:pPr>
        <w:ind w:left="675" w:hanging="45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65B6799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ECC4D122">
      <w:numFmt w:val="bullet"/>
      <w:lvlText w:val=""/>
      <w:lvlJc w:val="left"/>
      <w:pPr>
        <w:ind w:left="942" w:hanging="72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3" w:tplc="AB686656">
      <w:numFmt w:val="bullet"/>
      <w:lvlText w:val="•"/>
      <w:lvlJc w:val="left"/>
      <w:pPr>
        <w:ind w:left="2065" w:hanging="720"/>
      </w:pPr>
      <w:rPr>
        <w:rFonts w:hint="default"/>
        <w:lang w:val="pt-PT" w:eastAsia="en-US" w:bidi="ar-SA"/>
      </w:rPr>
    </w:lvl>
    <w:lvl w:ilvl="4" w:tplc="79A40836">
      <w:numFmt w:val="bullet"/>
      <w:lvlText w:val="•"/>
      <w:lvlJc w:val="left"/>
      <w:pPr>
        <w:ind w:left="3191" w:hanging="720"/>
      </w:pPr>
      <w:rPr>
        <w:rFonts w:hint="default"/>
        <w:lang w:val="pt-PT" w:eastAsia="en-US" w:bidi="ar-SA"/>
      </w:rPr>
    </w:lvl>
    <w:lvl w:ilvl="5" w:tplc="74EE644C">
      <w:numFmt w:val="bullet"/>
      <w:lvlText w:val="•"/>
      <w:lvlJc w:val="left"/>
      <w:pPr>
        <w:ind w:left="4317" w:hanging="720"/>
      </w:pPr>
      <w:rPr>
        <w:rFonts w:hint="default"/>
        <w:lang w:val="pt-PT" w:eastAsia="en-US" w:bidi="ar-SA"/>
      </w:rPr>
    </w:lvl>
    <w:lvl w:ilvl="6" w:tplc="21F65A90">
      <w:numFmt w:val="bullet"/>
      <w:lvlText w:val="•"/>
      <w:lvlJc w:val="left"/>
      <w:pPr>
        <w:ind w:left="5443" w:hanging="720"/>
      </w:pPr>
      <w:rPr>
        <w:rFonts w:hint="default"/>
        <w:lang w:val="pt-PT" w:eastAsia="en-US" w:bidi="ar-SA"/>
      </w:rPr>
    </w:lvl>
    <w:lvl w:ilvl="7" w:tplc="A1F49494">
      <w:numFmt w:val="bullet"/>
      <w:lvlText w:val="•"/>
      <w:lvlJc w:val="left"/>
      <w:pPr>
        <w:ind w:left="6569" w:hanging="720"/>
      </w:pPr>
      <w:rPr>
        <w:rFonts w:hint="default"/>
        <w:lang w:val="pt-PT" w:eastAsia="en-US" w:bidi="ar-SA"/>
      </w:rPr>
    </w:lvl>
    <w:lvl w:ilvl="8" w:tplc="7F14B0C6">
      <w:numFmt w:val="bullet"/>
      <w:lvlText w:val="•"/>
      <w:lvlJc w:val="left"/>
      <w:pPr>
        <w:ind w:left="7694" w:hanging="720"/>
      </w:pPr>
      <w:rPr>
        <w:rFonts w:hint="default"/>
        <w:lang w:val="pt-PT" w:eastAsia="en-US" w:bidi="ar-SA"/>
      </w:rPr>
    </w:lvl>
  </w:abstractNum>
  <w:abstractNum w:abstractNumId="15" w15:restartNumberingAfterBreak="0">
    <w:nsid w:val="060067AF"/>
    <w:multiLevelType w:val="hybridMultilevel"/>
    <w:tmpl w:val="4CD01948"/>
    <w:numStyleLink w:val="EstiloImportado2"/>
  </w:abstractNum>
  <w:abstractNum w:abstractNumId="16" w15:restartNumberingAfterBreak="0">
    <w:nsid w:val="06D53D2F"/>
    <w:multiLevelType w:val="hybridMultilevel"/>
    <w:tmpl w:val="47C22A12"/>
    <w:lvl w:ilvl="0" w:tplc="5E0C4A48">
      <w:start w:val="14"/>
      <w:numFmt w:val="decimal"/>
      <w:lvlText w:val="%1"/>
      <w:lvlJc w:val="left"/>
      <w:pPr>
        <w:ind w:hanging="576"/>
      </w:pPr>
      <w:rPr>
        <w:rFonts w:hint="default"/>
      </w:rPr>
    </w:lvl>
    <w:lvl w:ilvl="1" w:tplc="3306E380">
      <w:numFmt w:val="none"/>
      <w:lvlText w:val=""/>
      <w:lvlJc w:val="left"/>
      <w:pPr>
        <w:tabs>
          <w:tab w:val="num" w:pos="360"/>
        </w:tabs>
      </w:pPr>
    </w:lvl>
    <w:lvl w:ilvl="2" w:tplc="67E09DF0">
      <w:start w:val="1"/>
      <w:numFmt w:val="bullet"/>
      <w:lvlText w:val="•"/>
      <w:lvlJc w:val="left"/>
      <w:rPr>
        <w:rFonts w:hint="default"/>
      </w:rPr>
    </w:lvl>
    <w:lvl w:ilvl="3" w:tplc="6BFAB924">
      <w:start w:val="1"/>
      <w:numFmt w:val="bullet"/>
      <w:lvlText w:val="•"/>
      <w:lvlJc w:val="left"/>
      <w:rPr>
        <w:rFonts w:hint="default"/>
      </w:rPr>
    </w:lvl>
    <w:lvl w:ilvl="4" w:tplc="3DF0A95C">
      <w:start w:val="1"/>
      <w:numFmt w:val="bullet"/>
      <w:pStyle w:val="Ttulo5"/>
      <w:lvlText w:val="•"/>
      <w:lvlJc w:val="left"/>
      <w:rPr>
        <w:rFonts w:hint="default"/>
      </w:rPr>
    </w:lvl>
    <w:lvl w:ilvl="5" w:tplc="A6908170">
      <w:start w:val="1"/>
      <w:numFmt w:val="bullet"/>
      <w:pStyle w:val="Ttulo6"/>
      <w:lvlText w:val="•"/>
      <w:lvlJc w:val="left"/>
      <w:rPr>
        <w:rFonts w:hint="default"/>
      </w:rPr>
    </w:lvl>
    <w:lvl w:ilvl="6" w:tplc="1828FBF4">
      <w:start w:val="1"/>
      <w:numFmt w:val="bullet"/>
      <w:lvlText w:val="•"/>
      <w:lvlJc w:val="left"/>
      <w:rPr>
        <w:rFonts w:hint="default"/>
      </w:rPr>
    </w:lvl>
    <w:lvl w:ilvl="7" w:tplc="72943790">
      <w:start w:val="1"/>
      <w:numFmt w:val="bullet"/>
      <w:lvlText w:val="•"/>
      <w:lvlJc w:val="left"/>
      <w:rPr>
        <w:rFonts w:hint="default"/>
      </w:rPr>
    </w:lvl>
    <w:lvl w:ilvl="8" w:tplc="E6784FCE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06DC4A3B"/>
    <w:multiLevelType w:val="multilevel"/>
    <w:tmpl w:val="DC008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8211CD2"/>
    <w:multiLevelType w:val="multilevel"/>
    <w:tmpl w:val="A5B0EA1A"/>
    <w:styleLink w:val="EstiloImportado9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8CA567E"/>
    <w:multiLevelType w:val="hybridMultilevel"/>
    <w:tmpl w:val="B412A1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DE5B7D"/>
    <w:multiLevelType w:val="hybridMultilevel"/>
    <w:tmpl w:val="0CF8F48E"/>
    <w:styleLink w:val="EstiloImportado130"/>
    <w:lvl w:ilvl="0" w:tplc="B3DEE132">
      <w:start w:val="1"/>
      <w:numFmt w:val="decimal"/>
      <w:pStyle w:val="Estilo4"/>
      <w:lvlText w:val="(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2F2A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0EE5A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02115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A20F1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6405D8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89FA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4A417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3AF77E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0A047BFE"/>
    <w:multiLevelType w:val="multilevel"/>
    <w:tmpl w:val="919A4DDA"/>
    <w:styleLink w:val="EstiloImportado1"/>
    <w:lvl w:ilvl="0">
      <w:start w:val="1"/>
      <w:numFmt w:val="decimal"/>
      <w:lvlText w:val="%1."/>
      <w:lvlJc w:val="left"/>
      <w:pPr>
        <w:ind w:left="396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01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133" w:hanging="5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637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141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3645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4149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4653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5229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0B5E3906"/>
    <w:multiLevelType w:val="hybridMultilevel"/>
    <w:tmpl w:val="BDCEF8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Nvel3-R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4116E6"/>
    <w:multiLevelType w:val="hybridMultilevel"/>
    <w:tmpl w:val="6ED2E0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366447"/>
    <w:multiLevelType w:val="hybridMultilevel"/>
    <w:tmpl w:val="37263D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8408F5"/>
    <w:multiLevelType w:val="hybridMultilevel"/>
    <w:tmpl w:val="A8B6BA74"/>
    <w:lvl w:ilvl="0" w:tplc="F53CB014">
      <w:start w:val="1"/>
      <w:numFmt w:val="bullet"/>
      <w:lvlText w:val="•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955E7C"/>
    <w:multiLevelType w:val="multilevel"/>
    <w:tmpl w:val="3950215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645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7" w15:restartNumberingAfterBreak="0">
    <w:nsid w:val="16D51D73"/>
    <w:multiLevelType w:val="singleLevel"/>
    <w:tmpl w:val="D624DFD4"/>
    <w:lvl w:ilvl="0">
      <w:start w:val="1"/>
      <w:numFmt w:val="lowerLetter"/>
      <w:lvlText w:val="%1)"/>
      <w:lvlJc w:val="left"/>
      <w:pPr>
        <w:tabs>
          <w:tab w:val="left" w:pos="1134"/>
          <w:tab w:val="left" w:pos="1701"/>
        </w:tabs>
        <w:ind w:left="766" w:hanging="246"/>
      </w:pPr>
      <w:rPr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17640517"/>
    <w:multiLevelType w:val="hybridMultilevel"/>
    <w:tmpl w:val="CEF0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E53C91"/>
    <w:multiLevelType w:val="hybridMultilevel"/>
    <w:tmpl w:val="1C869332"/>
    <w:numStyleLink w:val="EstiloImportado6"/>
  </w:abstractNum>
  <w:abstractNum w:abstractNumId="30" w15:restartNumberingAfterBreak="0">
    <w:nsid w:val="1B23337F"/>
    <w:multiLevelType w:val="hybridMultilevel"/>
    <w:tmpl w:val="ACE2CE8A"/>
    <w:styleLink w:val="EstiloImportado12"/>
    <w:lvl w:ilvl="0" w:tplc="2FF64CAA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48AC9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CEC1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A0892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783CE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34E29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B47F6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DCBE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601F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1D5C100D"/>
    <w:multiLevelType w:val="multilevel"/>
    <w:tmpl w:val="05CE33F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1D8E79D6"/>
    <w:multiLevelType w:val="multilevel"/>
    <w:tmpl w:val="9D844A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01B5171"/>
    <w:multiLevelType w:val="multilevel"/>
    <w:tmpl w:val="4970CA98"/>
    <w:lvl w:ilvl="0">
      <w:start w:val="1"/>
      <w:numFmt w:val="decimal"/>
      <w:pStyle w:val="Titulo0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1504505"/>
    <w:multiLevelType w:val="hybridMultilevel"/>
    <w:tmpl w:val="4B22DCE0"/>
    <w:styleLink w:val="EstiloImportado27"/>
    <w:lvl w:ilvl="0" w:tplc="F87693E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4519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EEA04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C3A7ED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04E56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B21CC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7E2B9C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50A79C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32FBC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4115D96"/>
    <w:multiLevelType w:val="multilevel"/>
    <w:tmpl w:val="901293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29EF6E3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C27160A"/>
    <w:multiLevelType w:val="hybridMultilevel"/>
    <w:tmpl w:val="0B0E72F0"/>
    <w:lvl w:ilvl="0" w:tplc="BA2CA2EA">
      <w:start w:val="1"/>
      <w:numFmt w:val="decimal"/>
      <w:pStyle w:val="Titulo02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E02ECF"/>
    <w:multiLevelType w:val="multilevel"/>
    <w:tmpl w:val="00D2B1CA"/>
    <w:styleLink w:val="EstiloImportado7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EDA286E"/>
    <w:multiLevelType w:val="multilevel"/>
    <w:tmpl w:val="F126EB32"/>
    <w:styleLink w:val="Listaatual1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0E1633F"/>
    <w:multiLevelType w:val="hybridMultilevel"/>
    <w:tmpl w:val="EBEA1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E80271"/>
    <w:multiLevelType w:val="multilevel"/>
    <w:tmpl w:val="92B473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42" w15:restartNumberingAfterBreak="0">
    <w:nsid w:val="35B069C0"/>
    <w:multiLevelType w:val="hybridMultilevel"/>
    <w:tmpl w:val="537E888E"/>
    <w:styleLink w:val="EstiloImportado3"/>
    <w:lvl w:ilvl="0" w:tplc="3036FCF8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96C11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A071E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E4216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E660B2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F4782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848C5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A21D9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B6F8D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C0F5472"/>
    <w:multiLevelType w:val="multilevel"/>
    <w:tmpl w:val="2EC24206"/>
    <w:styleLink w:val="EstiloImportado4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C4E3F66"/>
    <w:multiLevelType w:val="hybridMultilevel"/>
    <w:tmpl w:val="D27A2E9E"/>
    <w:styleLink w:val="EstiloImportado28"/>
    <w:lvl w:ilvl="0" w:tplc="B1CE975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9244E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C079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78251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0056A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6053C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34D4AE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16AB5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20A4E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D291C58"/>
    <w:multiLevelType w:val="hybridMultilevel"/>
    <w:tmpl w:val="36D29F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806657"/>
    <w:multiLevelType w:val="hybridMultilevel"/>
    <w:tmpl w:val="D14E27F6"/>
    <w:styleLink w:val="EstiloImportado13"/>
    <w:lvl w:ilvl="0" w:tplc="7A2A14B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9693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AB8DDF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C8D4E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DCA277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B2363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6A9E00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5490E6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3F8061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40291B95"/>
    <w:multiLevelType w:val="hybridMultilevel"/>
    <w:tmpl w:val="02BA07D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9658B0"/>
    <w:multiLevelType w:val="multilevel"/>
    <w:tmpl w:val="47ECB37E"/>
    <w:styleLink w:val="EstiloImportado6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486D4CEF"/>
    <w:multiLevelType w:val="hybridMultilevel"/>
    <w:tmpl w:val="6C94FC18"/>
    <w:styleLink w:val="EstiloImportado7"/>
    <w:lvl w:ilvl="0" w:tplc="CECAC4E2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34E9D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ACC0F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2A4A5C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366A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E625F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1AB7C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5C507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0A5A5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497A15EF"/>
    <w:multiLevelType w:val="hybridMultilevel"/>
    <w:tmpl w:val="02BA07D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C953BF9"/>
    <w:multiLevelType w:val="hybridMultilevel"/>
    <w:tmpl w:val="056C7186"/>
    <w:styleLink w:val="EstiloImportado15"/>
    <w:lvl w:ilvl="0" w:tplc="C85E6F1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38E7A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807A3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C3DB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00CA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447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2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CAEB78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EAFC3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92E1B9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4EC2274D"/>
    <w:multiLevelType w:val="hybridMultilevel"/>
    <w:tmpl w:val="4CD01948"/>
    <w:styleLink w:val="EstiloImportado2"/>
    <w:lvl w:ilvl="0" w:tplc="9808F960">
      <w:start w:val="1"/>
      <w:numFmt w:val="upperRoman"/>
      <w:lvlText w:val="%1."/>
      <w:lvlJc w:val="left"/>
      <w:pPr>
        <w:tabs>
          <w:tab w:val="left" w:pos="1134"/>
          <w:tab w:val="left" w:pos="1701"/>
        </w:tabs>
        <w:ind w:left="766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CA032A">
      <w:start w:val="1"/>
      <w:numFmt w:val="lowerLetter"/>
      <w:lvlText w:val="%2)"/>
      <w:lvlJc w:val="left"/>
      <w:pPr>
        <w:tabs>
          <w:tab w:val="left" w:pos="1134"/>
          <w:tab w:val="num" w:pos="1701"/>
        </w:tabs>
        <w:ind w:left="1441" w:hanging="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8E9068">
      <w:start w:val="1"/>
      <w:numFmt w:val="lowerRoman"/>
      <w:lvlText w:val="%3."/>
      <w:lvlJc w:val="left"/>
      <w:pPr>
        <w:tabs>
          <w:tab w:val="left" w:pos="1134"/>
          <w:tab w:val="left" w:pos="1701"/>
        </w:tabs>
        <w:ind w:left="2161" w:hanging="3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DE7692">
      <w:start w:val="1"/>
      <w:numFmt w:val="decimal"/>
      <w:lvlText w:val="%4."/>
      <w:lvlJc w:val="left"/>
      <w:pPr>
        <w:tabs>
          <w:tab w:val="left" w:pos="1134"/>
          <w:tab w:val="left" w:pos="1701"/>
        </w:tabs>
        <w:ind w:left="2881" w:hanging="4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2CFD6E">
      <w:start w:val="1"/>
      <w:numFmt w:val="decimal"/>
      <w:lvlText w:val="%5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80E1AC">
      <w:start w:val="1"/>
      <w:numFmt w:val="lowerRoman"/>
      <w:lvlText w:val="%6."/>
      <w:lvlJc w:val="left"/>
      <w:pPr>
        <w:ind w:left="720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D28AD88">
      <w:start w:val="1"/>
      <w:numFmt w:val="decimal"/>
      <w:lvlText w:val="%7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340040C">
      <w:start w:val="1"/>
      <w:numFmt w:val="lowerLetter"/>
      <w:lvlText w:val="%8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E8F7A8">
      <w:start w:val="1"/>
      <w:numFmt w:val="lowerRoman"/>
      <w:lvlText w:val="%9."/>
      <w:lvlJc w:val="left"/>
      <w:pPr>
        <w:ind w:left="2880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4F26219A"/>
    <w:multiLevelType w:val="multilevel"/>
    <w:tmpl w:val="7C1492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4" w15:restartNumberingAfterBreak="0">
    <w:nsid w:val="50A044D2"/>
    <w:multiLevelType w:val="multilevel"/>
    <w:tmpl w:val="CF5C724E"/>
    <w:lvl w:ilvl="0">
      <w:start w:val="1"/>
      <w:numFmt w:val="decimal"/>
      <w:pStyle w:val="Pargrafo"/>
      <w:lvlText w:val="%1."/>
      <w:lvlJc w:val="left"/>
      <w:pPr>
        <w:tabs>
          <w:tab w:val="num" w:pos="786"/>
        </w:tabs>
        <w:ind w:left="426" w:firstLine="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b w:val="0"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55" w15:restartNumberingAfterBreak="0">
    <w:nsid w:val="51F97BB8"/>
    <w:multiLevelType w:val="hybridMultilevel"/>
    <w:tmpl w:val="1622629A"/>
    <w:styleLink w:val="EstiloImportado8"/>
    <w:lvl w:ilvl="0" w:tplc="6E32F6BA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CEABA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C8E77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D8EF6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56095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BC16F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BA0F4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940AD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3AD03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52FE28A3"/>
    <w:multiLevelType w:val="hybridMultilevel"/>
    <w:tmpl w:val="4A7CF970"/>
    <w:styleLink w:val="EstiloImportado120"/>
    <w:lvl w:ilvl="0" w:tplc="254646F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9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CAEA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1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6C9A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3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869FE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5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7AAB4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7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70450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9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40C724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1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604DC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3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AE5CB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5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534966BE"/>
    <w:multiLevelType w:val="hybridMultilevel"/>
    <w:tmpl w:val="94CAB4E0"/>
    <w:styleLink w:val="EstiloImportado10"/>
    <w:lvl w:ilvl="0" w:tplc="079A0A3E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4061E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0A24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0459C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C2E7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768B5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7A557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0AD62C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38AC3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55765E62"/>
    <w:multiLevelType w:val="hybridMultilevel"/>
    <w:tmpl w:val="282CAEB6"/>
    <w:styleLink w:val="EstiloImportado9"/>
    <w:lvl w:ilvl="0" w:tplc="2994834E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800E06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2213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1262B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A13B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AC4B6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54463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16067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5A3DE0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57243EB5"/>
    <w:multiLevelType w:val="multilevel"/>
    <w:tmpl w:val="7F6491A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5898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0" w15:restartNumberingAfterBreak="0">
    <w:nsid w:val="575D6590"/>
    <w:multiLevelType w:val="multilevel"/>
    <w:tmpl w:val="6A606056"/>
    <w:styleLink w:val="EstiloImportado8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58272BC7"/>
    <w:multiLevelType w:val="multilevel"/>
    <w:tmpl w:val="1B5E3B6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645" w:hanging="794"/>
      </w:pPr>
      <w:rPr>
        <w:rFonts w:hint="default"/>
        <w:b/>
        <w:bCs/>
        <w:i/>
        <w:iCs/>
        <w:color w:val="auto"/>
        <w:spacing w:val="0"/>
        <w:kern w:val="0"/>
        <w:sz w:val="24"/>
        <w:szCs w:val="24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2" w15:restartNumberingAfterBreak="0">
    <w:nsid w:val="616943B3"/>
    <w:multiLevelType w:val="hybridMultilevel"/>
    <w:tmpl w:val="C43EF96C"/>
    <w:styleLink w:val="EstiloImportado29"/>
    <w:lvl w:ilvl="0" w:tplc="A1FA838C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D243E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00F73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F097C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083CF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B84D1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0492C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24ED1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36D48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6320021E"/>
    <w:multiLevelType w:val="hybridMultilevel"/>
    <w:tmpl w:val="AD5E92E8"/>
    <w:styleLink w:val="EstiloImportado11"/>
    <w:lvl w:ilvl="0" w:tplc="5A10A432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565F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2620B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1E487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3C5F4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ACADE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B23AA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00FA3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5605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638A6875"/>
    <w:multiLevelType w:val="multilevel"/>
    <w:tmpl w:val="2442483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5" w15:restartNumberingAfterBreak="0">
    <w:nsid w:val="645C7C10"/>
    <w:multiLevelType w:val="hybridMultilevel"/>
    <w:tmpl w:val="71C037B4"/>
    <w:styleLink w:val="EstiloImportado4"/>
    <w:lvl w:ilvl="0" w:tplc="8DFA216E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20D7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F60F6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569AF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1AE2A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2C91D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54D2A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88FE8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74A50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64FC5B87"/>
    <w:multiLevelType w:val="multilevel"/>
    <w:tmpl w:val="A03CAA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665F2863"/>
    <w:multiLevelType w:val="multilevel"/>
    <w:tmpl w:val="901293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66617239"/>
    <w:multiLevelType w:val="hybridMultilevel"/>
    <w:tmpl w:val="8C8C5FB8"/>
    <w:lvl w:ilvl="0" w:tplc="ABBCFE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FE7177"/>
    <w:multiLevelType w:val="multilevel"/>
    <w:tmpl w:val="0CB03BE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6B806286"/>
    <w:multiLevelType w:val="hybridMultilevel"/>
    <w:tmpl w:val="3A48622C"/>
    <w:lvl w:ilvl="0" w:tplc="D30AE27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3C6AE1"/>
    <w:multiLevelType w:val="hybridMultilevel"/>
    <w:tmpl w:val="1C869332"/>
    <w:styleLink w:val="EstiloImportado6"/>
    <w:lvl w:ilvl="0" w:tplc="0080ABF8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266762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A847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FAA25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0A5B5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E2A19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78211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6CD71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821EF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 w15:restartNumberingAfterBreak="0">
    <w:nsid w:val="7010670E"/>
    <w:multiLevelType w:val="hybridMultilevel"/>
    <w:tmpl w:val="A0846E34"/>
    <w:styleLink w:val="Letras"/>
    <w:lvl w:ilvl="0" w:tplc="58F06BC8">
      <w:start w:val="1"/>
      <w:numFmt w:val="lowerLetter"/>
      <w:lvlText w:val="%1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04A0A4">
      <w:start w:val="1"/>
      <w:numFmt w:val="lowerLetter"/>
      <w:lvlText w:val="%2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1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A615A4">
      <w:start w:val="1"/>
      <w:numFmt w:val="lowerLetter"/>
      <w:lvlText w:val="%3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2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8E7C8A">
      <w:start w:val="1"/>
      <w:numFmt w:val="lowerLetter"/>
      <w:lvlText w:val="%4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3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0C51D4">
      <w:start w:val="1"/>
      <w:numFmt w:val="lowerLetter"/>
      <w:lvlText w:val="%5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4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5C733C">
      <w:start w:val="1"/>
      <w:numFmt w:val="lowerLetter"/>
      <w:lvlText w:val="%6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5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50F838">
      <w:start w:val="1"/>
      <w:numFmt w:val="lowerLetter"/>
      <w:lvlText w:val="%7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6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06EA26">
      <w:start w:val="1"/>
      <w:numFmt w:val="lowerLetter"/>
      <w:lvlText w:val="%8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7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E8DC6A">
      <w:start w:val="1"/>
      <w:numFmt w:val="lowerLetter"/>
      <w:lvlText w:val="%9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8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71AF2788"/>
    <w:multiLevelType w:val="hybridMultilevel"/>
    <w:tmpl w:val="AC92E712"/>
    <w:styleLink w:val="EstiloImportado100"/>
    <w:lvl w:ilvl="0" w:tplc="3D78B42C">
      <w:start w:val="1"/>
      <w:numFmt w:val="decimal"/>
      <w:lvlText w:val="%1."/>
      <w:lvlJc w:val="left"/>
      <w:pPr>
        <w:tabs>
          <w:tab w:val="left" w:pos="1134"/>
        </w:tabs>
        <w:ind w:left="71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60C812">
      <w:start w:val="1"/>
      <w:numFmt w:val="lowerLetter"/>
      <w:lvlText w:val="%2."/>
      <w:lvlJc w:val="left"/>
      <w:pPr>
        <w:tabs>
          <w:tab w:val="left" w:pos="1134"/>
        </w:tabs>
        <w:ind w:left="143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1E98F4">
      <w:start w:val="1"/>
      <w:numFmt w:val="lowerRoman"/>
      <w:lvlText w:val="%3."/>
      <w:lvlJc w:val="left"/>
      <w:pPr>
        <w:tabs>
          <w:tab w:val="left" w:pos="1134"/>
        </w:tabs>
        <w:ind w:left="215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503772">
      <w:start w:val="1"/>
      <w:numFmt w:val="decimal"/>
      <w:lvlText w:val="%4."/>
      <w:lvlJc w:val="left"/>
      <w:pPr>
        <w:tabs>
          <w:tab w:val="left" w:pos="1134"/>
        </w:tabs>
        <w:ind w:left="287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922A94">
      <w:start w:val="1"/>
      <w:numFmt w:val="lowerLetter"/>
      <w:lvlText w:val="%5."/>
      <w:lvlJc w:val="left"/>
      <w:pPr>
        <w:tabs>
          <w:tab w:val="left" w:pos="1134"/>
        </w:tabs>
        <w:ind w:left="359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EF4EDD6">
      <w:start w:val="1"/>
      <w:numFmt w:val="lowerRoman"/>
      <w:lvlText w:val="%6."/>
      <w:lvlJc w:val="left"/>
      <w:pPr>
        <w:tabs>
          <w:tab w:val="left" w:pos="1134"/>
        </w:tabs>
        <w:ind w:left="431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84374">
      <w:start w:val="1"/>
      <w:numFmt w:val="decimal"/>
      <w:lvlText w:val="%7."/>
      <w:lvlJc w:val="left"/>
      <w:pPr>
        <w:tabs>
          <w:tab w:val="left" w:pos="1134"/>
        </w:tabs>
        <w:ind w:left="503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C46F82">
      <w:start w:val="1"/>
      <w:numFmt w:val="lowerLetter"/>
      <w:lvlText w:val="%8."/>
      <w:lvlJc w:val="left"/>
      <w:pPr>
        <w:tabs>
          <w:tab w:val="left" w:pos="1134"/>
        </w:tabs>
        <w:ind w:left="575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50482A">
      <w:start w:val="1"/>
      <w:numFmt w:val="lowerRoman"/>
      <w:lvlText w:val="%9."/>
      <w:lvlJc w:val="left"/>
      <w:pPr>
        <w:tabs>
          <w:tab w:val="left" w:pos="1134"/>
        </w:tabs>
        <w:ind w:left="647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72450CDE"/>
    <w:multiLevelType w:val="multilevel"/>
    <w:tmpl w:val="8DC421D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75" w15:restartNumberingAfterBreak="0">
    <w:nsid w:val="751B64C7"/>
    <w:multiLevelType w:val="hybridMultilevel"/>
    <w:tmpl w:val="C44652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F6EC72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D008EA"/>
    <w:multiLevelType w:val="multilevel"/>
    <w:tmpl w:val="02BAF09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645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77" w15:restartNumberingAfterBreak="0">
    <w:nsid w:val="764744FA"/>
    <w:multiLevelType w:val="hybridMultilevel"/>
    <w:tmpl w:val="A5C0692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DA50F8"/>
    <w:multiLevelType w:val="multilevel"/>
    <w:tmpl w:val="44F27B2A"/>
    <w:styleLink w:val="EstiloImportado5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78EB1588"/>
    <w:multiLevelType w:val="hybridMultilevel"/>
    <w:tmpl w:val="99CC9144"/>
    <w:lvl w:ilvl="0" w:tplc="6FD6F9A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A927F41"/>
    <w:multiLevelType w:val="hybridMultilevel"/>
    <w:tmpl w:val="0134638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641050"/>
    <w:multiLevelType w:val="hybridMultilevel"/>
    <w:tmpl w:val="C43EF96C"/>
    <w:numStyleLink w:val="EstiloImportado29"/>
  </w:abstractNum>
  <w:num w:numId="1" w16cid:durableId="1732656763">
    <w:abstractNumId w:val="14"/>
  </w:num>
  <w:num w:numId="2" w16cid:durableId="481119630">
    <w:abstractNumId w:val="16"/>
  </w:num>
  <w:num w:numId="3" w16cid:durableId="35397865">
    <w:abstractNumId w:val="0"/>
  </w:num>
  <w:num w:numId="4" w16cid:durableId="876504056">
    <w:abstractNumId w:val="1"/>
  </w:num>
  <w:num w:numId="5" w16cid:durableId="1593775166">
    <w:abstractNumId w:val="2"/>
  </w:num>
  <w:num w:numId="6" w16cid:durableId="1259216023">
    <w:abstractNumId w:val="3"/>
  </w:num>
  <w:num w:numId="7" w16cid:durableId="153689121">
    <w:abstractNumId w:val="4"/>
  </w:num>
  <w:num w:numId="8" w16cid:durableId="1308708001">
    <w:abstractNumId w:val="5"/>
  </w:num>
  <w:num w:numId="9" w16cid:durableId="2065055110">
    <w:abstractNumId w:val="6"/>
  </w:num>
  <w:num w:numId="10" w16cid:durableId="83890662">
    <w:abstractNumId w:val="7"/>
  </w:num>
  <w:num w:numId="11" w16cid:durableId="1520853307">
    <w:abstractNumId w:val="41"/>
  </w:num>
  <w:num w:numId="12" w16cid:durableId="1738287527">
    <w:abstractNumId w:val="64"/>
  </w:num>
  <w:num w:numId="13" w16cid:durableId="435029857">
    <w:abstractNumId w:val="47"/>
  </w:num>
  <w:num w:numId="14" w16cid:durableId="1372068297">
    <w:abstractNumId w:val="54"/>
  </w:num>
  <w:num w:numId="15" w16cid:durableId="1613511783">
    <w:abstractNumId w:val="50"/>
  </w:num>
  <w:num w:numId="16" w16cid:durableId="1833059580">
    <w:abstractNumId w:val="24"/>
  </w:num>
  <w:num w:numId="17" w16cid:durableId="1041438906">
    <w:abstractNumId w:val="23"/>
  </w:num>
  <w:num w:numId="18" w16cid:durableId="1106996834">
    <w:abstractNumId w:val="40"/>
  </w:num>
  <w:num w:numId="19" w16cid:durableId="1803963429">
    <w:abstractNumId w:val="53"/>
  </w:num>
  <w:num w:numId="20" w16cid:durableId="1792164705">
    <w:abstractNumId w:val="77"/>
  </w:num>
  <w:num w:numId="21" w16cid:durableId="799886537">
    <w:abstractNumId w:val="70"/>
  </w:num>
  <w:num w:numId="22" w16cid:durableId="290938988">
    <w:abstractNumId w:val="68"/>
  </w:num>
  <w:num w:numId="23" w16cid:durableId="1785076107">
    <w:abstractNumId w:val="12"/>
  </w:num>
  <w:num w:numId="24" w16cid:durableId="422185677">
    <w:abstractNumId w:val="13"/>
  </w:num>
  <w:num w:numId="25" w16cid:durableId="379322743">
    <w:abstractNumId w:val="80"/>
  </w:num>
  <w:num w:numId="26" w16cid:durableId="159587664">
    <w:abstractNumId w:val="36"/>
  </w:num>
  <w:num w:numId="27" w16cid:durableId="1978141218">
    <w:abstractNumId w:val="28"/>
  </w:num>
  <w:num w:numId="28" w16cid:durableId="704060651">
    <w:abstractNumId w:val="19"/>
  </w:num>
  <w:num w:numId="29" w16cid:durableId="1650939905">
    <w:abstractNumId w:val="31"/>
  </w:num>
  <w:num w:numId="30" w16cid:durableId="896282947">
    <w:abstractNumId w:val="61"/>
  </w:num>
  <w:num w:numId="31" w16cid:durableId="737825120">
    <w:abstractNumId w:val="21"/>
  </w:num>
  <w:num w:numId="32" w16cid:durableId="1391270886">
    <w:abstractNumId w:val="42"/>
  </w:num>
  <w:num w:numId="33" w16cid:durableId="2074624385">
    <w:abstractNumId w:val="9"/>
    <w:lvlOverride w:ilvl="0">
      <w:lvl w:ilvl="0" w:tplc="456CD67A">
        <w:start w:val="1"/>
        <w:numFmt w:val="bullet"/>
        <w:lvlText w:val="·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4" w16cid:durableId="462429561">
    <w:abstractNumId w:val="71"/>
  </w:num>
  <w:num w:numId="35" w16cid:durableId="375545034">
    <w:abstractNumId w:val="29"/>
    <w:lvlOverride w:ilvl="0">
      <w:lvl w:ilvl="0" w:tplc="DE723AEC">
        <w:start w:val="1"/>
        <w:numFmt w:val="bullet"/>
        <w:lvlText w:val="·"/>
        <w:lvlJc w:val="left"/>
        <w:pPr>
          <w:tabs>
            <w:tab w:val="left" w:pos="55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</w:tabs>
          <w:ind w:left="78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6" w16cid:durableId="225920077">
    <w:abstractNumId w:val="62"/>
  </w:num>
  <w:num w:numId="37" w16cid:durableId="378285197">
    <w:abstractNumId w:val="81"/>
    <w:lvlOverride w:ilvl="0">
      <w:lvl w:ilvl="0" w:tplc="0E8207E8">
        <w:start w:val="1"/>
        <w:numFmt w:val="bullet"/>
        <w:lvlText w:val="·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8" w16cid:durableId="1427269094">
    <w:abstractNumId w:val="52"/>
  </w:num>
  <w:num w:numId="39" w16cid:durableId="2127389662">
    <w:abstractNumId w:val="15"/>
  </w:num>
  <w:num w:numId="40" w16cid:durableId="1614628631">
    <w:abstractNumId w:val="27"/>
  </w:num>
  <w:num w:numId="41" w16cid:durableId="1470633599">
    <w:abstractNumId w:val="79"/>
  </w:num>
  <w:num w:numId="42" w16cid:durableId="717126098">
    <w:abstractNumId w:val="25"/>
  </w:num>
  <w:num w:numId="43" w16cid:durableId="1133713129">
    <w:abstractNumId w:val="8"/>
  </w:num>
  <w:num w:numId="44" w16cid:durableId="253562150">
    <w:abstractNumId w:val="10"/>
  </w:num>
  <w:num w:numId="45" w16cid:durableId="1169563152">
    <w:abstractNumId w:val="11"/>
  </w:num>
  <w:num w:numId="46" w16cid:durableId="641547887">
    <w:abstractNumId w:val="18"/>
  </w:num>
  <w:num w:numId="47" w16cid:durableId="758329441">
    <w:abstractNumId w:val="20"/>
  </w:num>
  <w:num w:numId="48" w16cid:durableId="59598356">
    <w:abstractNumId w:val="30"/>
  </w:num>
  <w:num w:numId="49" w16cid:durableId="1219167438">
    <w:abstractNumId w:val="34"/>
  </w:num>
  <w:num w:numId="50" w16cid:durableId="1877084827">
    <w:abstractNumId w:val="38"/>
  </w:num>
  <w:num w:numId="51" w16cid:durableId="1269192617">
    <w:abstractNumId w:val="43"/>
  </w:num>
  <w:num w:numId="52" w16cid:durableId="1906912763">
    <w:abstractNumId w:val="44"/>
  </w:num>
  <w:num w:numId="53" w16cid:durableId="1954895999">
    <w:abstractNumId w:val="46"/>
  </w:num>
  <w:num w:numId="54" w16cid:durableId="998463454">
    <w:abstractNumId w:val="48"/>
  </w:num>
  <w:num w:numId="55" w16cid:durableId="419987075">
    <w:abstractNumId w:val="49"/>
  </w:num>
  <w:num w:numId="56" w16cid:durableId="1231578092">
    <w:abstractNumId w:val="51"/>
  </w:num>
  <w:num w:numId="57" w16cid:durableId="907349020">
    <w:abstractNumId w:val="55"/>
  </w:num>
  <w:num w:numId="58" w16cid:durableId="806242387">
    <w:abstractNumId w:val="56"/>
  </w:num>
  <w:num w:numId="59" w16cid:durableId="176233617">
    <w:abstractNumId w:val="57"/>
  </w:num>
  <w:num w:numId="60" w16cid:durableId="475606728">
    <w:abstractNumId w:val="58"/>
  </w:num>
  <w:num w:numId="61" w16cid:durableId="935098392">
    <w:abstractNumId w:val="60"/>
  </w:num>
  <w:num w:numId="62" w16cid:durableId="820850895">
    <w:abstractNumId w:val="63"/>
  </w:num>
  <w:num w:numId="63" w16cid:durableId="1851292804">
    <w:abstractNumId w:val="65"/>
  </w:num>
  <w:num w:numId="64" w16cid:durableId="1856917514">
    <w:abstractNumId w:val="72"/>
  </w:num>
  <w:num w:numId="65" w16cid:durableId="8072435">
    <w:abstractNumId w:val="73"/>
  </w:num>
  <w:num w:numId="66" w16cid:durableId="1026055070">
    <w:abstractNumId w:val="78"/>
  </w:num>
  <w:num w:numId="67" w16cid:durableId="1606110089">
    <w:abstractNumId w:val="75"/>
  </w:num>
  <w:num w:numId="68" w16cid:durableId="384915477">
    <w:abstractNumId w:val="69"/>
  </w:num>
  <w:num w:numId="69" w16cid:durableId="391122125">
    <w:abstractNumId w:val="26"/>
  </w:num>
  <w:num w:numId="70" w16cid:durableId="770513930">
    <w:abstractNumId w:val="67"/>
  </w:num>
  <w:num w:numId="71" w16cid:durableId="190656478">
    <w:abstractNumId w:val="35"/>
  </w:num>
  <w:num w:numId="72" w16cid:durableId="472255845">
    <w:abstractNumId w:val="76"/>
  </w:num>
  <w:num w:numId="73" w16cid:durableId="1662460990">
    <w:abstractNumId w:val="59"/>
  </w:num>
  <w:num w:numId="74" w16cid:durableId="1467967929">
    <w:abstractNumId w:val="45"/>
  </w:num>
  <w:num w:numId="75" w16cid:durableId="1225024360">
    <w:abstractNumId w:val="74"/>
  </w:num>
  <w:num w:numId="76" w16cid:durableId="1232079368">
    <w:abstractNumId w:val="39"/>
  </w:num>
  <w:num w:numId="77" w16cid:durableId="1635286154">
    <w:abstractNumId w:val="22"/>
  </w:num>
  <w:num w:numId="78" w16cid:durableId="591672154">
    <w:abstractNumId w:val="37"/>
  </w:num>
  <w:num w:numId="79" w16cid:durableId="704260489">
    <w:abstractNumId w:val="33"/>
  </w:num>
  <w:num w:numId="80" w16cid:durableId="214706604">
    <w:abstractNumId w:val="66"/>
  </w:num>
  <w:num w:numId="81" w16cid:durableId="703755483">
    <w:abstractNumId w:val="17"/>
  </w:num>
  <w:num w:numId="82" w16cid:durableId="70563953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59"/>
    <w:rsid w:val="00000586"/>
    <w:rsid w:val="00004F2D"/>
    <w:rsid w:val="000443D8"/>
    <w:rsid w:val="000A6F60"/>
    <w:rsid w:val="000C199C"/>
    <w:rsid w:val="000C6D8D"/>
    <w:rsid w:val="000E017A"/>
    <w:rsid w:val="000E7BA8"/>
    <w:rsid w:val="00102F18"/>
    <w:rsid w:val="00112D70"/>
    <w:rsid w:val="00115B4E"/>
    <w:rsid w:val="0014020F"/>
    <w:rsid w:val="001773F4"/>
    <w:rsid w:val="00193A7D"/>
    <w:rsid w:val="001B4BEB"/>
    <w:rsid w:val="001C2571"/>
    <w:rsid w:val="001C2ED0"/>
    <w:rsid w:val="001C3428"/>
    <w:rsid w:val="001D0B9B"/>
    <w:rsid w:val="001E6A1D"/>
    <w:rsid w:val="001F59A8"/>
    <w:rsid w:val="0021209F"/>
    <w:rsid w:val="00221E84"/>
    <w:rsid w:val="00255D7E"/>
    <w:rsid w:val="00276908"/>
    <w:rsid w:val="00297CCE"/>
    <w:rsid w:val="002A6344"/>
    <w:rsid w:val="002D2FD7"/>
    <w:rsid w:val="002D6C67"/>
    <w:rsid w:val="002E56E9"/>
    <w:rsid w:val="002F307E"/>
    <w:rsid w:val="0032167A"/>
    <w:rsid w:val="00377B6B"/>
    <w:rsid w:val="00390725"/>
    <w:rsid w:val="003B3760"/>
    <w:rsid w:val="003C332E"/>
    <w:rsid w:val="003E7919"/>
    <w:rsid w:val="00405405"/>
    <w:rsid w:val="00406588"/>
    <w:rsid w:val="00475378"/>
    <w:rsid w:val="004932C7"/>
    <w:rsid w:val="004B0634"/>
    <w:rsid w:val="004C084C"/>
    <w:rsid w:val="004D72A6"/>
    <w:rsid w:val="004E30E7"/>
    <w:rsid w:val="004F4D59"/>
    <w:rsid w:val="00526ACB"/>
    <w:rsid w:val="005349A3"/>
    <w:rsid w:val="005461ED"/>
    <w:rsid w:val="00550261"/>
    <w:rsid w:val="00585510"/>
    <w:rsid w:val="005B5AE1"/>
    <w:rsid w:val="005B6FAD"/>
    <w:rsid w:val="005D11DD"/>
    <w:rsid w:val="005F6E4B"/>
    <w:rsid w:val="00626B83"/>
    <w:rsid w:val="00652C18"/>
    <w:rsid w:val="00684294"/>
    <w:rsid w:val="006C1F8B"/>
    <w:rsid w:val="006C446F"/>
    <w:rsid w:val="006D4EFA"/>
    <w:rsid w:val="006F4A0C"/>
    <w:rsid w:val="00706164"/>
    <w:rsid w:val="00724E6F"/>
    <w:rsid w:val="00751281"/>
    <w:rsid w:val="00754E78"/>
    <w:rsid w:val="007608F9"/>
    <w:rsid w:val="00765717"/>
    <w:rsid w:val="0078512F"/>
    <w:rsid w:val="0078640E"/>
    <w:rsid w:val="007C4980"/>
    <w:rsid w:val="007E7240"/>
    <w:rsid w:val="007F69EF"/>
    <w:rsid w:val="00826416"/>
    <w:rsid w:val="00832868"/>
    <w:rsid w:val="00840C12"/>
    <w:rsid w:val="008444CF"/>
    <w:rsid w:val="00895AEF"/>
    <w:rsid w:val="00896D0A"/>
    <w:rsid w:val="008A164D"/>
    <w:rsid w:val="008D08C8"/>
    <w:rsid w:val="0093380A"/>
    <w:rsid w:val="00965F94"/>
    <w:rsid w:val="00971ABA"/>
    <w:rsid w:val="00982A0D"/>
    <w:rsid w:val="009D2DB2"/>
    <w:rsid w:val="009D33DF"/>
    <w:rsid w:val="009D4883"/>
    <w:rsid w:val="00A0398D"/>
    <w:rsid w:val="00A34EF4"/>
    <w:rsid w:val="00A50011"/>
    <w:rsid w:val="00A80F26"/>
    <w:rsid w:val="00A814EA"/>
    <w:rsid w:val="00A974B7"/>
    <w:rsid w:val="00AA320A"/>
    <w:rsid w:val="00AD072C"/>
    <w:rsid w:val="00B13141"/>
    <w:rsid w:val="00B1489E"/>
    <w:rsid w:val="00B42DCB"/>
    <w:rsid w:val="00B519AA"/>
    <w:rsid w:val="00B54A28"/>
    <w:rsid w:val="00B82D9F"/>
    <w:rsid w:val="00BC5C37"/>
    <w:rsid w:val="00C1133E"/>
    <w:rsid w:val="00C15D05"/>
    <w:rsid w:val="00C71D46"/>
    <w:rsid w:val="00C75C5C"/>
    <w:rsid w:val="00C82666"/>
    <w:rsid w:val="00CB3D5D"/>
    <w:rsid w:val="00CB4BCC"/>
    <w:rsid w:val="00CC72AE"/>
    <w:rsid w:val="00D01330"/>
    <w:rsid w:val="00D01959"/>
    <w:rsid w:val="00D0277C"/>
    <w:rsid w:val="00D3469D"/>
    <w:rsid w:val="00D40A61"/>
    <w:rsid w:val="00D80991"/>
    <w:rsid w:val="00D932D1"/>
    <w:rsid w:val="00DB3B8D"/>
    <w:rsid w:val="00E02565"/>
    <w:rsid w:val="00E241A5"/>
    <w:rsid w:val="00E63451"/>
    <w:rsid w:val="00EB650D"/>
    <w:rsid w:val="00F0378E"/>
    <w:rsid w:val="00F375D9"/>
    <w:rsid w:val="00F423F7"/>
    <w:rsid w:val="00F46AD6"/>
    <w:rsid w:val="00F72204"/>
    <w:rsid w:val="00F81989"/>
    <w:rsid w:val="00FC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E0A97"/>
  <w15:docId w15:val="{8609B64D-68E1-4269-8B4B-2F68F49F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A28"/>
    <w:rPr>
      <w:rFonts w:ascii="Arial" w:eastAsia="Calibri" w:hAnsi="Arial" w:cs="Calibri"/>
      <w:lang w:val="pt-BR" w:eastAsia="pt-BR" w:bidi="pt-BR"/>
    </w:rPr>
  </w:style>
  <w:style w:type="paragraph" w:styleId="Ttulo1">
    <w:name w:val="heading 1"/>
    <w:basedOn w:val="Normal"/>
    <w:next w:val="Normal"/>
    <w:link w:val="Ttulo1Char2"/>
    <w:qFormat/>
    <w:rsid w:val="00A50011"/>
    <w:pPr>
      <w:keepNext/>
      <w:widowControl/>
      <w:autoSpaceDE/>
      <w:autoSpaceDN/>
      <w:ind w:left="2832" w:firstLine="708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paragraph" w:styleId="Ttulo2">
    <w:name w:val="heading 2"/>
    <w:basedOn w:val="Normal"/>
    <w:next w:val="Normal"/>
    <w:link w:val="Ttulo2Char"/>
    <w:qFormat/>
    <w:rsid w:val="00A50011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tulo3">
    <w:name w:val="heading 3"/>
    <w:basedOn w:val="Normal"/>
    <w:next w:val="Normal"/>
    <w:link w:val="Ttulo3Char1"/>
    <w:qFormat/>
    <w:rsid w:val="00A50011"/>
    <w:pPr>
      <w:keepNext/>
      <w:widowControl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 w:bidi="ar-SA"/>
    </w:rPr>
  </w:style>
  <w:style w:type="paragraph" w:styleId="Ttulo4">
    <w:name w:val="heading 4"/>
    <w:basedOn w:val="Normal"/>
    <w:next w:val="Normal"/>
    <w:link w:val="Ttulo4Char1"/>
    <w:qFormat/>
    <w:rsid w:val="00A50011"/>
    <w:pPr>
      <w:keepNext/>
      <w:widowControl/>
      <w:autoSpaceDE/>
      <w:autoSpaceDN/>
      <w:jc w:val="both"/>
      <w:outlineLvl w:val="3"/>
    </w:pPr>
    <w:rPr>
      <w:rFonts w:ascii="Times New Roman" w:eastAsia="Arial Unicode MS" w:hAnsi="Times New Roman" w:cs="Times New Roman"/>
      <w:sz w:val="28"/>
      <w:szCs w:val="20"/>
      <w:lang w:val="x-none" w:eastAsia="x-none" w:bidi="ar-SA"/>
    </w:rPr>
  </w:style>
  <w:style w:type="paragraph" w:styleId="Ttulo5">
    <w:name w:val="heading 5"/>
    <w:basedOn w:val="Normal"/>
    <w:next w:val="Normal"/>
    <w:link w:val="Ttulo5Char"/>
    <w:qFormat/>
    <w:rsid w:val="00A50011"/>
    <w:pPr>
      <w:widowControl/>
      <w:numPr>
        <w:ilvl w:val="4"/>
        <w:numId w:val="2"/>
      </w:numPr>
      <w:suppressAutoHyphens/>
      <w:autoSpaceDE/>
      <w:autoSpaceDN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kern w:val="1"/>
      <w:sz w:val="26"/>
      <w:szCs w:val="26"/>
      <w:lang w:eastAsia="zh-CN" w:bidi="ar-SA"/>
    </w:rPr>
  </w:style>
  <w:style w:type="paragraph" w:styleId="Ttulo6">
    <w:name w:val="heading 6"/>
    <w:basedOn w:val="Normal"/>
    <w:next w:val="Normal"/>
    <w:link w:val="Ttulo6Char"/>
    <w:qFormat/>
    <w:rsid w:val="00A50011"/>
    <w:pPr>
      <w:keepNext/>
      <w:widowControl/>
      <w:numPr>
        <w:ilvl w:val="5"/>
        <w:numId w:val="2"/>
      </w:numPr>
      <w:suppressAutoHyphens/>
      <w:autoSpaceDE/>
      <w:autoSpaceDN/>
      <w:jc w:val="center"/>
      <w:outlineLvl w:val="5"/>
    </w:pPr>
    <w:rPr>
      <w:rFonts w:eastAsia="Times New Roman" w:cs="Arial"/>
      <w:b/>
      <w:kern w:val="1"/>
      <w:szCs w:val="20"/>
      <w:lang w:eastAsia="zh-CN" w:bidi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112D70"/>
    <w:pPr>
      <w:keepNext/>
      <w:widowControl/>
      <w:autoSpaceDE/>
      <w:autoSpaceDN/>
      <w:jc w:val="both"/>
      <w:outlineLvl w:val="6"/>
    </w:pPr>
    <w:rPr>
      <w:rFonts w:ascii="Courier New" w:eastAsia="Times New Roman" w:hAnsi="Courier New" w:cs="Courier New"/>
      <w:b/>
      <w:iCs/>
      <w:sz w:val="20"/>
      <w:szCs w:val="24"/>
      <w:u w:val="single"/>
      <w:lang w:bidi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112D70"/>
    <w:pPr>
      <w:widowControl/>
      <w:autoSpaceDE/>
      <w:autoSpaceDN/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112D70"/>
    <w:pPr>
      <w:keepNext/>
      <w:widowControl/>
      <w:adjustRightInd w:val="0"/>
      <w:jc w:val="center"/>
      <w:outlineLvl w:val="8"/>
    </w:pPr>
    <w:rPr>
      <w:rFonts w:ascii="Courier New" w:eastAsia="Times New Roman" w:hAnsi="Courier New" w:cs="Courier New"/>
      <w:b/>
      <w:bCs/>
      <w:color w:val="000000"/>
      <w:sz w:val="20"/>
      <w:szCs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1"/>
    <w:uiPriority w:val="99"/>
    <w:qFormat/>
    <w:rPr>
      <w:sz w:val="18"/>
      <w:szCs w:val="18"/>
    </w:rPr>
  </w:style>
  <w:style w:type="paragraph" w:styleId="PargrafodaLista">
    <w:name w:val="List Paragraph"/>
    <w:aliases w:val="Tabelas,Ítens de Lista,TÍTULO,Tabela,Parágrafo da Lista11,Subtítulo Projeto Básico,Parágrafo da Lista111,List Paragraph1,item 3 elementos,Segundo,Lista Itens,List Paragraph,Lista Paragrafo em Preto,List I Paragraph,subtitulo 2,Celula"/>
    <w:basedOn w:val="Normal"/>
    <w:link w:val="PargrafodaLista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D72A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72A6"/>
    <w:rPr>
      <w:color w:val="605E5C"/>
      <w:shd w:val="clear" w:color="auto" w:fill="E1DFDD"/>
    </w:rPr>
  </w:style>
  <w:style w:type="paragraph" w:styleId="Cabealho">
    <w:name w:val="header"/>
    <w:aliases w:val="Cabeçalho superior,Heading 1a,foote,hd,he"/>
    <w:basedOn w:val="Normal"/>
    <w:link w:val="CabealhoChar"/>
    <w:uiPriority w:val="99"/>
    <w:unhideWhenUsed/>
    <w:qFormat/>
    <w:rsid w:val="00321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foote Char,hd Char,he Char"/>
    <w:basedOn w:val="Fontepargpadro"/>
    <w:link w:val="Cabealho"/>
    <w:uiPriority w:val="99"/>
    <w:qFormat/>
    <w:rsid w:val="0032167A"/>
    <w:rPr>
      <w:rFonts w:ascii="Calibri" w:eastAsia="Calibri" w:hAnsi="Calibri" w:cs="Calibri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qFormat/>
    <w:rsid w:val="00321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32167A"/>
    <w:rPr>
      <w:rFonts w:ascii="Calibri" w:eastAsia="Calibri" w:hAnsi="Calibri" w:cs="Calibri"/>
      <w:lang w:val="pt-BR" w:eastAsia="pt-BR" w:bidi="pt-BR"/>
    </w:rPr>
  </w:style>
  <w:style w:type="paragraph" w:customStyle="1" w:styleId="Standard">
    <w:name w:val="Standard"/>
    <w:rsid w:val="00B54A28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pt-BR" w:eastAsia="zh-CN"/>
    </w:rPr>
  </w:style>
  <w:style w:type="character" w:customStyle="1" w:styleId="Ttulo1Char">
    <w:name w:val="Título 1 Char"/>
    <w:basedOn w:val="Fontepargpadro"/>
    <w:rsid w:val="00A500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 w:eastAsia="pt-BR" w:bidi="pt-BR"/>
    </w:rPr>
  </w:style>
  <w:style w:type="character" w:customStyle="1" w:styleId="Ttulo2Char">
    <w:name w:val="Título 2 Char"/>
    <w:basedOn w:val="Fontepargpadro"/>
    <w:link w:val="Ttulo2"/>
    <w:rsid w:val="00A50011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rsid w:val="00A500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 w:bidi="pt-BR"/>
    </w:rPr>
  </w:style>
  <w:style w:type="character" w:customStyle="1" w:styleId="Ttulo4Char">
    <w:name w:val="Título 4 Char"/>
    <w:basedOn w:val="Fontepargpadro"/>
    <w:rsid w:val="00A50011"/>
    <w:rPr>
      <w:rFonts w:asciiTheme="majorHAnsi" w:eastAsiaTheme="majorEastAsia" w:hAnsiTheme="majorHAnsi" w:cstheme="majorBidi"/>
      <w:i/>
      <w:iCs/>
      <w:color w:val="365F91" w:themeColor="accent1" w:themeShade="BF"/>
      <w:lang w:val="pt-BR" w:eastAsia="pt-BR" w:bidi="pt-BR"/>
    </w:rPr>
  </w:style>
  <w:style w:type="character" w:customStyle="1" w:styleId="Ttulo5Char">
    <w:name w:val="Título 5 Char"/>
    <w:basedOn w:val="Fontepargpadro"/>
    <w:link w:val="Ttulo5"/>
    <w:rsid w:val="00A50011"/>
    <w:rPr>
      <w:rFonts w:ascii="Calibri" w:eastAsia="Calibri" w:hAnsi="Calibri" w:cs="Times New Roman"/>
      <w:b/>
      <w:bCs/>
      <w:i/>
      <w:iCs/>
      <w:kern w:val="1"/>
      <w:sz w:val="26"/>
      <w:szCs w:val="26"/>
      <w:lang w:val="pt-BR" w:eastAsia="zh-CN"/>
    </w:rPr>
  </w:style>
  <w:style w:type="character" w:customStyle="1" w:styleId="Ttulo6Char">
    <w:name w:val="Título 6 Char"/>
    <w:basedOn w:val="Fontepargpadro"/>
    <w:link w:val="Ttulo6"/>
    <w:rsid w:val="00A50011"/>
    <w:rPr>
      <w:rFonts w:ascii="Arial" w:eastAsia="Times New Roman" w:hAnsi="Arial" w:cs="Arial"/>
      <w:b/>
      <w:kern w:val="1"/>
      <w:szCs w:val="20"/>
      <w:lang w:val="pt-BR" w:eastAsia="zh-CN"/>
    </w:rPr>
  </w:style>
  <w:style w:type="character" w:customStyle="1" w:styleId="Ttulo1Char2">
    <w:name w:val="Título 1 Char2"/>
    <w:link w:val="Ttulo1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tulo3Char1">
    <w:name w:val="Título 3 Char1"/>
    <w:link w:val="Ttulo3"/>
    <w:rsid w:val="00A50011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tulo4Char1">
    <w:name w:val="Título 4 Char1"/>
    <w:link w:val="Ttulo4"/>
    <w:rsid w:val="00A50011"/>
    <w:rPr>
      <w:rFonts w:ascii="Times New Roman" w:eastAsia="Arial Unicode MS" w:hAnsi="Times New Roman" w:cs="Times New Roman"/>
      <w:sz w:val="28"/>
      <w:szCs w:val="20"/>
      <w:lang w:val="x-none" w:eastAsia="x-none"/>
    </w:rPr>
  </w:style>
  <w:style w:type="character" w:customStyle="1" w:styleId="CorpodetextoChar">
    <w:name w:val="Corpo de texto Char"/>
    <w:uiPriority w:val="99"/>
    <w:rsid w:val="00A50011"/>
    <w:rPr>
      <w:rFonts w:ascii="Arial" w:eastAsia="Arial" w:hAnsi="Arial"/>
      <w:sz w:val="22"/>
      <w:szCs w:val="22"/>
      <w:lang w:val="en-US" w:eastAsia="en-US"/>
    </w:rPr>
  </w:style>
  <w:style w:type="paragraph" w:customStyle="1" w:styleId="Ttulo11">
    <w:name w:val="Título 11"/>
    <w:basedOn w:val="Normal"/>
    <w:qFormat/>
    <w:rsid w:val="00A50011"/>
    <w:pPr>
      <w:widowControl/>
      <w:autoSpaceDE/>
      <w:autoSpaceDN/>
      <w:ind w:left="1307"/>
      <w:outlineLvl w:val="1"/>
    </w:pPr>
    <w:rPr>
      <w:rFonts w:eastAsia="Arial" w:cs="Times New Roman"/>
      <w:b/>
      <w:bCs/>
      <w:lang w:val="en-US" w:eastAsia="en-US" w:bidi="ar-SA"/>
    </w:rPr>
  </w:style>
  <w:style w:type="character" w:customStyle="1" w:styleId="RodapChar2">
    <w:name w:val="Rodapé Char2"/>
    <w:uiPriority w:val="99"/>
    <w:rsid w:val="00A50011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50011"/>
    <w:pPr>
      <w:widowControl/>
      <w:autoSpaceDE/>
      <w:autoSpaceDN/>
      <w:ind w:firstLine="708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A50011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sid w:val="00A50011"/>
  </w:style>
  <w:style w:type="paragraph" w:styleId="Ttulo">
    <w:name w:val="Title"/>
    <w:basedOn w:val="Normal"/>
    <w:link w:val="TtuloChar"/>
    <w:uiPriority w:val="99"/>
    <w:qFormat/>
    <w:rsid w:val="00A50011"/>
    <w:pPr>
      <w:widowControl/>
      <w:autoSpaceDE/>
      <w:autoSpaceDN/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  <w:lang w:bidi="ar-SA"/>
    </w:rPr>
  </w:style>
  <w:style w:type="character" w:customStyle="1" w:styleId="TtuloChar">
    <w:name w:val="Título Char"/>
    <w:basedOn w:val="Fontepargpadro"/>
    <w:link w:val="Ttulo"/>
    <w:uiPriority w:val="99"/>
    <w:rsid w:val="00A50011"/>
    <w:rPr>
      <w:rFonts w:ascii="Arial" w:eastAsia="Times New Roman" w:hAnsi="Arial" w:cs="Arial"/>
      <w:b/>
      <w:bCs/>
      <w:kern w:val="28"/>
      <w:sz w:val="32"/>
      <w:szCs w:val="32"/>
      <w:lang w:val="pt-BR" w:eastAsia="pt-BR"/>
    </w:rPr>
  </w:style>
  <w:style w:type="paragraph" w:styleId="Primeirorecuodecorpodetexto">
    <w:name w:val="Body Text First Indent"/>
    <w:basedOn w:val="Corpodetexto"/>
    <w:link w:val="PrimeirorecuodecorpodetextoChar"/>
    <w:rsid w:val="00A50011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rpodetextoChar1">
    <w:name w:val="Corpo de texto Char1"/>
    <w:basedOn w:val="Fontepargpadro"/>
    <w:link w:val="Corpodetexto"/>
    <w:uiPriority w:val="99"/>
    <w:rsid w:val="00A50011"/>
    <w:rPr>
      <w:rFonts w:ascii="Arial" w:eastAsia="Calibri" w:hAnsi="Arial" w:cs="Calibri"/>
      <w:sz w:val="18"/>
      <w:szCs w:val="18"/>
      <w:lang w:val="pt-BR" w:eastAsia="pt-BR" w:bidi="pt-BR"/>
    </w:rPr>
  </w:style>
  <w:style w:type="character" w:customStyle="1" w:styleId="PrimeirorecuodecorpodetextoChar">
    <w:name w:val="Primeiro recuo de corpo de texto Char"/>
    <w:basedOn w:val="CorpodetextoChar1"/>
    <w:link w:val="Primeirorecuodecorpodetexto"/>
    <w:rsid w:val="00A50011"/>
    <w:rPr>
      <w:rFonts w:ascii="Times New Roman" w:eastAsia="Times New Roman" w:hAnsi="Times New Roman" w:cs="Times New Roman"/>
      <w:sz w:val="24"/>
      <w:szCs w:val="24"/>
      <w:lang w:val="pt-BR" w:eastAsia="pt-BR" w:bidi="pt-BR"/>
    </w:rPr>
  </w:style>
  <w:style w:type="paragraph" w:styleId="Recuodecorpodetexto">
    <w:name w:val="Body Text Indent"/>
    <w:basedOn w:val="Normal"/>
    <w:link w:val="RecuodecorpodetextoChar"/>
    <w:uiPriority w:val="99"/>
    <w:rsid w:val="00A50011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rimeirorecuodecorpodetexto2">
    <w:name w:val="Body Text First Indent 2"/>
    <w:basedOn w:val="Recuodecorpodetexto"/>
    <w:link w:val="Primeirorecuodecorpodetexto2Char"/>
    <w:rsid w:val="00A50011"/>
    <w:pPr>
      <w:ind w:firstLine="21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1">
    <w:name w:val="texto1"/>
    <w:rsid w:val="00A50011"/>
    <w:rPr>
      <w:rFonts w:ascii="Verdana" w:hAnsi="Verdana" w:hint="default"/>
      <w:color w:val="333333"/>
      <w:sz w:val="18"/>
      <w:szCs w:val="18"/>
    </w:rPr>
  </w:style>
  <w:style w:type="character" w:styleId="Forte">
    <w:name w:val="Strong"/>
    <w:uiPriority w:val="22"/>
    <w:qFormat/>
    <w:rsid w:val="00A50011"/>
    <w:rPr>
      <w:b/>
      <w:bCs/>
    </w:rPr>
  </w:style>
  <w:style w:type="paragraph" w:customStyle="1" w:styleId="Default">
    <w:name w:val="Default"/>
    <w:qFormat/>
    <w:rsid w:val="00A500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sid w:val="00A5001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5001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table" w:styleId="Tabelacomgrade5">
    <w:name w:val="Table Grid 5"/>
    <w:basedOn w:val="Tabelanormal"/>
    <w:rsid w:val="00A5001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WW8Num3z0">
    <w:name w:val="WW8Num3z0"/>
    <w:rsid w:val="00A50011"/>
    <w:rPr>
      <w:rFonts w:ascii="Symbol" w:hAnsi="Symbol" w:cs="Symbol"/>
    </w:rPr>
  </w:style>
  <w:style w:type="character" w:customStyle="1" w:styleId="WW8Num11z0">
    <w:name w:val="WW8Num11z0"/>
    <w:rsid w:val="00A50011"/>
    <w:rPr>
      <w:rFonts w:ascii="Wingdings" w:hAnsi="Wingdings" w:cs="StarSymbol"/>
      <w:sz w:val="18"/>
      <w:szCs w:val="18"/>
    </w:rPr>
  </w:style>
  <w:style w:type="character" w:customStyle="1" w:styleId="WW8Num12z0">
    <w:name w:val="WW8Num12z0"/>
    <w:rsid w:val="00A50011"/>
    <w:rPr>
      <w:rFonts w:ascii="Symbol" w:hAnsi="Symbol" w:cs="Symbol"/>
    </w:rPr>
  </w:style>
  <w:style w:type="character" w:customStyle="1" w:styleId="WW8Num13z0">
    <w:name w:val="WW8Num13z0"/>
    <w:rsid w:val="00A50011"/>
    <w:rPr>
      <w:rFonts w:ascii="Symbol" w:hAnsi="Symbol" w:cs="Symbol"/>
    </w:rPr>
  </w:style>
  <w:style w:type="character" w:customStyle="1" w:styleId="WW8Num13z1">
    <w:name w:val="WW8Num13z1"/>
    <w:rsid w:val="00A50011"/>
    <w:rPr>
      <w:rFonts w:ascii="Courier New" w:hAnsi="Courier New" w:cs="Courier New"/>
      <w:sz w:val="20"/>
    </w:rPr>
  </w:style>
  <w:style w:type="character" w:customStyle="1" w:styleId="WW8Num13z2">
    <w:name w:val="WW8Num13z2"/>
    <w:rsid w:val="00A50011"/>
    <w:rPr>
      <w:rFonts w:ascii="Wingdings" w:hAnsi="Wingdings" w:cs="Wingdings"/>
      <w:sz w:val="20"/>
    </w:rPr>
  </w:style>
  <w:style w:type="character" w:customStyle="1" w:styleId="WW8Num14z0">
    <w:name w:val="WW8Num14z0"/>
    <w:rsid w:val="00A50011"/>
    <w:rPr>
      <w:rFonts w:ascii="Symbol" w:hAnsi="Symbol" w:cs="Symbol"/>
    </w:rPr>
  </w:style>
  <w:style w:type="character" w:customStyle="1" w:styleId="WW8Num16z0">
    <w:name w:val="WW8Num16z0"/>
    <w:rsid w:val="00A50011"/>
    <w:rPr>
      <w:rFonts w:ascii="Symbol" w:hAnsi="Symbol" w:cs="Symbol"/>
    </w:rPr>
  </w:style>
  <w:style w:type="character" w:customStyle="1" w:styleId="WW8Num21z0">
    <w:name w:val="WW8Num21z0"/>
    <w:rsid w:val="00A50011"/>
    <w:rPr>
      <w:rFonts w:ascii="Symbol" w:hAnsi="Symbol" w:cs="Symbol"/>
    </w:rPr>
  </w:style>
  <w:style w:type="character" w:customStyle="1" w:styleId="WW8Num23z0">
    <w:name w:val="WW8Num23z0"/>
    <w:rsid w:val="00A50011"/>
    <w:rPr>
      <w:rFonts w:ascii="Symbol" w:eastAsia="Symbol" w:hAnsi="Symbol" w:cs="Symbol"/>
    </w:rPr>
  </w:style>
  <w:style w:type="character" w:customStyle="1" w:styleId="WW8Num25z0">
    <w:name w:val="WW8Num25z0"/>
    <w:rsid w:val="00A50011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A50011"/>
    <w:rPr>
      <w:rFonts w:ascii="Symbol" w:hAnsi="Symbol" w:cs="Symbol"/>
    </w:rPr>
  </w:style>
  <w:style w:type="character" w:customStyle="1" w:styleId="WW8Num28z0">
    <w:name w:val="WW8Num28z0"/>
    <w:rsid w:val="00A50011"/>
    <w:rPr>
      <w:rFonts w:ascii="Symbol" w:hAnsi="Symbol" w:cs="Symbol"/>
    </w:rPr>
  </w:style>
  <w:style w:type="character" w:customStyle="1" w:styleId="WW8Num31z0">
    <w:name w:val="WW8Num31z0"/>
    <w:rsid w:val="00A50011"/>
    <w:rPr>
      <w:rFonts w:ascii="Symbol" w:hAnsi="Symbol" w:cs="Symbol"/>
    </w:rPr>
  </w:style>
  <w:style w:type="character" w:customStyle="1" w:styleId="Fontepargpadro2">
    <w:name w:val="Fonte parág. padrão2"/>
    <w:rsid w:val="00A50011"/>
  </w:style>
  <w:style w:type="character" w:customStyle="1" w:styleId="Absatz-Standardschriftart">
    <w:name w:val="Absatz-Standardschriftart"/>
    <w:rsid w:val="00A50011"/>
  </w:style>
  <w:style w:type="character" w:customStyle="1" w:styleId="WW-Absatz-Standardschriftart">
    <w:name w:val="WW-Absatz-Standardschriftart"/>
    <w:rsid w:val="00A50011"/>
  </w:style>
  <w:style w:type="character" w:customStyle="1" w:styleId="WW-Absatz-Standardschriftart1">
    <w:name w:val="WW-Absatz-Standardschriftart1"/>
    <w:rsid w:val="00A50011"/>
  </w:style>
  <w:style w:type="character" w:customStyle="1" w:styleId="WW-Absatz-Standardschriftart11">
    <w:name w:val="WW-Absatz-Standardschriftart11"/>
    <w:rsid w:val="00A50011"/>
  </w:style>
  <w:style w:type="character" w:customStyle="1" w:styleId="WW8Num1z0">
    <w:name w:val="WW8Num1z0"/>
    <w:rsid w:val="00A50011"/>
    <w:rPr>
      <w:rFonts w:ascii="Symbol" w:hAnsi="Symbol" w:cs="Symbol"/>
      <w:sz w:val="20"/>
    </w:rPr>
  </w:style>
  <w:style w:type="character" w:customStyle="1" w:styleId="WW8Num1z1">
    <w:name w:val="WW8Num1z1"/>
    <w:rsid w:val="00A50011"/>
    <w:rPr>
      <w:rFonts w:ascii="Courier New" w:hAnsi="Courier New" w:cs="Courier New"/>
      <w:sz w:val="20"/>
    </w:rPr>
  </w:style>
  <w:style w:type="character" w:customStyle="1" w:styleId="WW8Num1z2">
    <w:name w:val="WW8Num1z2"/>
    <w:rsid w:val="00A50011"/>
    <w:rPr>
      <w:rFonts w:ascii="Wingdings" w:hAnsi="Wingdings" w:cs="Wingdings"/>
      <w:sz w:val="20"/>
    </w:rPr>
  </w:style>
  <w:style w:type="character" w:customStyle="1" w:styleId="StrongEmphasis">
    <w:name w:val="Strong Emphasis"/>
    <w:rsid w:val="00A50011"/>
    <w:rPr>
      <w:b/>
      <w:bCs/>
    </w:rPr>
  </w:style>
  <w:style w:type="character" w:customStyle="1" w:styleId="linkpreto1">
    <w:name w:val="linkpreto1"/>
    <w:rsid w:val="00A50011"/>
    <w:rPr>
      <w:rFonts w:ascii="Verdana" w:hAnsi="Verdana" w:cs="Verdana"/>
      <w:strike w:val="0"/>
      <w:dstrike w:val="0"/>
      <w:color w:val="000000"/>
      <w:sz w:val="14"/>
      <w:szCs w:val="14"/>
      <w:u w:val="none"/>
    </w:rPr>
  </w:style>
  <w:style w:type="character" w:customStyle="1" w:styleId="Internetlink">
    <w:name w:val="Internet link"/>
    <w:rsid w:val="00A50011"/>
    <w:rPr>
      <w:color w:val="000000"/>
      <w:u w:val="single"/>
    </w:rPr>
  </w:style>
  <w:style w:type="character" w:customStyle="1" w:styleId="pretobold1">
    <w:name w:val="pretobold1"/>
    <w:rsid w:val="00A50011"/>
  </w:style>
  <w:style w:type="character" w:customStyle="1" w:styleId="NumberingSymbols">
    <w:name w:val="Numbering Symbols"/>
    <w:rsid w:val="00A50011"/>
    <w:rPr>
      <w:b/>
      <w:bCs/>
    </w:rPr>
  </w:style>
  <w:style w:type="character" w:customStyle="1" w:styleId="WW8Num4z0">
    <w:name w:val="WW8Num4z0"/>
    <w:rsid w:val="00A50011"/>
    <w:rPr>
      <w:rFonts w:ascii="Symbol" w:hAnsi="Symbol" w:cs="Symbol"/>
    </w:rPr>
  </w:style>
  <w:style w:type="character" w:customStyle="1" w:styleId="WW8Num15z0">
    <w:name w:val="WW8Num15z0"/>
    <w:rsid w:val="00A50011"/>
    <w:rPr>
      <w:rFonts w:ascii="Symbol" w:hAnsi="Symbol" w:cs="Symbol"/>
    </w:rPr>
  </w:style>
  <w:style w:type="character" w:customStyle="1" w:styleId="WW8Num9z0">
    <w:name w:val="WW8Num9z0"/>
    <w:rsid w:val="00A50011"/>
    <w:rPr>
      <w:rFonts w:ascii="Symbol" w:eastAsia="Symbol" w:hAnsi="Symbol" w:cs="Symbol"/>
    </w:rPr>
  </w:style>
  <w:style w:type="character" w:customStyle="1" w:styleId="WW8Num6z0">
    <w:name w:val="WW8Num6z0"/>
    <w:rsid w:val="00A50011"/>
    <w:rPr>
      <w:rFonts w:ascii="Symbol" w:hAnsi="Symbol" w:cs="Symbol"/>
    </w:rPr>
  </w:style>
  <w:style w:type="character" w:customStyle="1" w:styleId="WW8Num7z0">
    <w:name w:val="WW8Num7z0"/>
    <w:rsid w:val="00A50011"/>
    <w:rPr>
      <w:rFonts w:ascii="Symbol" w:hAnsi="Symbol" w:cs="Symbol"/>
    </w:rPr>
  </w:style>
  <w:style w:type="character" w:customStyle="1" w:styleId="Ttulo1Char1">
    <w:name w:val="Título 1 Char1"/>
    <w:rsid w:val="00A50011"/>
    <w:rPr>
      <w:rFonts w:ascii="Cambria" w:eastAsia="Times New Roman" w:hAnsi="Cambria" w:cs="Cambria"/>
      <w:b/>
      <w:bCs/>
      <w:kern w:val="1"/>
      <w:sz w:val="32"/>
      <w:szCs w:val="29"/>
      <w:lang w:eastAsia="zh-CN" w:bidi="hi-IN"/>
    </w:rPr>
  </w:style>
  <w:style w:type="character" w:customStyle="1" w:styleId="WW8Num8z0">
    <w:name w:val="WW8Num8z0"/>
    <w:rsid w:val="00A50011"/>
    <w:rPr>
      <w:rFonts w:ascii="Wingdings" w:hAnsi="Wingdings" w:cs="Wingdings"/>
      <w:sz w:val="16"/>
    </w:rPr>
  </w:style>
  <w:style w:type="character" w:customStyle="1" w:styleId="WW8Num2z0">
    <w:name w:val="WW8Num2z0"/>
    <w:rsid w:val="00A50011"/>
    <w:rPr>
      <w:rFonts w:ascii="Wingdings" w:hAnsi="Wingdings" w:cs="Wingdings"/>
    </w:rPr>
  </w:style>
  <w:style w:type="character" w:customStyle="1" w:styleId="BulletSymbols">
    <w:name w:val="Bullet Symbols"/>
    <w:rsid w:val="00A50011"/>
    <w:rPr>
      <w:rFonts w:ascii="OpenSymbol" w:eastAsia="OpenSymbol" w:hAnsi="OpenSymbol" w:cs="OpenSymbol"/>
    </w:rPr>
  </w:style>
  <w:style w:type="character" w:customStyle="1" w:styleId="CabealhoChar1">
    <w:name w:val="Cabeçalho Char1"/>
    <w:aliases w:val="foote Char1,Cabeçalho superior Char1,hd Char1,he Char1,Heading 1a Char1"/>
    <w:uiPriority w:val="99"/>
    <w:rsid w:val="00A50011"/>
    <w:rPr>
      <w:szCs w:val="21"/>
    </w:rPr>
  </w:style>
  <w:style w:type="character" w:customStyle="1" w:styleId="RodapChar1">
    <w:name w:val="Rodapé Char1"/>
    <w:rsid w:val="00A50011"/>
    <w:rPr>
      <w:szCs w:val="21"/>
    </w:rPr>
  </w:style>
  <w:style w:type="character" w:customStyle="1" w:styleId="WW8Num2z1">
    <w:name w:val="WW8Num2z1"/>
    <w:rsid w:val="00A50011"/>
    <w:rPr>
      <w:rFonts w:ascii="Courier New" w:hAnsi="Courier New" w:cs="Courier New"/>
    </w:rPr>
  </w:style>
  <w:style w:type="character" w:customStyle="1" w:styleId="WW8Num2z3">
    <w:name w:val="WW8Num2z3"/>
    <w:rsid w:val="00A50011"/>
    <w:rPr>
      <w:rFonts w:ascii="Symbol" w:hAnsi="Symbol" w:cs="Symbol"/>
    </w:rPr>
  </w:style>
  <w:style w:type="character" w:customStyle="1" w:styleId="WW8Num3z1">
    <w:name w:val="WW8Num3z1"/>
    <w:rsid w:val="00A50011"/>
    <w:rPr>
      <w:rFonts w:ascii="Courier New" w:hAnsi="Courier New" w:cs="Courier New"/>
      <w:sz w:val="20"/>
    </w:rPr>
  </w:style>
  <w:style w:type="character" w:customStyle="1" w:styleId="WW8Num3z2">
    <w:name w:val="WW8Num3z2"/>
    <w:rsid w:val="00A50011"/>
    <w:rPr>
      <w:rFonts w:ascii="Wingdings" w:hAnsi="Wingdings" w:cs="Wingdings"/>
      <w:sz w:val="20"/>
    </w:rPr>
  </w:style>
  <w:style w:type="character" w:customStyle="1" w:styleId="WW8Num4z1">
    <w:name w:val="WW8Num4z1"/>
    <w:rsid w:val="00A50011"/>
    <w:rPr>
      <w:rFonts w:ascii="Courier New" w:hAnsi="Courier New" w:cs="Courier New"/>
    </w:rPr>
  </w:style>
  <w:style w:type="character" w:customStyle="1" w:styleId="WW8Num4z2">
    <w:name w:val="WW8Num4z2"/>
    <w:rsid w:val="00A50011"/>
    <w:rPr>
      <w:rFonts w:ascii="Wingdings" w:hAnsi="Wingdings" w:cs="Wingdings"/>
    </w:rPr>
  </w:style>
  <w:style w:type="character" w:customStyle="1" w:styleId="WW8Num5z0">
    <w:name w:val="WW8Num5z0"/>
    <w:rsid w:val="00A50011"/>
    <w:rPr>
      <w:rFonts w:ascii="Wingdings" w:hAnsi="Wingdings" w:cs="Wingdings"/>
    </w:rPr>
  </w:style>
  <w:style w:type="character" w:customStyle="1" w:styleId="WW8Num5z1">
    <w:name w:val="WW8Num5z1"/>
    <w:rsid w:val="00A50011"/>
    <w:rPr>
      <w:rFonts w:ascii="Courier New" w:hAnsi="Courier New" w:cs="Courier New"/>
    </w:rPr>
  </w:style>
  <w:style w:type="character" w:customStyle="1" w:styleId="WW8Num5z3">
    <w:name w:val="WW8Num5z3"/>
    <w:rsid w:val="00A50011"/>
    <w:rPr>
      <w:rFonts w:ascii="Symbol" w:hAnsi="Symbol" w:cs="Symbol"/>
    </w:rPr>
  </w:style>
  <w:style w:type="character" w:customStyle="1" w:styleId="WW8Num6z1">
    <w:name w:val="WW8Num6z1"/>
    <w:rsid w:val="00A50011"/>
    <w:rPr>
      <w:rFonts w:ascii="Courier New" w:hAnsi="Courier New" w:cs="Courier New"/>
    </w:rPr>
  </w:style>
  <w:style w:type="character" w:customStyle="1" w:styleId="WW8Num6z3">
    <w:name w:val="WW8Num6z3"/>
    <w:rsid w:val="00A50011"/>
    <w:rPr>
      <w:rFonts w:ascii="Symbol" w:hAnsi="Symbol" w:cs="Symbol"/>
    </w:rPr>
  </w:style>
  <w:style w:type="character" w:customStyle="1" w:styleId="WW8Num8z1">
    <w:name w:val="WW8Num8z1"/>
    <w:rsid w:val="00A50011"/>
    <w:rPr>
      <w:rFonts w:ascii="Courier New" w:hAnsi="Courier New" w:cs="Courier New"/>
    </w:rPr>
  </w:style>
  <w:style w:type="character" w:customStyle="1" w:styleId="WW8Num8z3">
    <w:name w:val="WW8Num8z3"/>
    <w:rsid w:val="00A50011"/>
    <w:rPr>
      <w:rFonts w:ascii="Symbol" w:hAnsi="Symbol" w:cs="Symbol"/>
    </w:rPr>
  </w:style>
  <w:style w:type="character" w:customStyle="1" w:styleId="WW8Num9z1">
    <w:name w:val="WW8Num9z1"/>
    <w:rsid w:val="00A50011"/>
    <w:rPr>
      <w:rFonts w:ascii="Courier New" w:hAnsi="Courier New" w:cs="Courier New"/>
    </w:rPr>
  </w:style>
  <w:style w:type="character" w:customStyle="1" w:styleId="WW8Num9z3">
    <w:name w:val="WW8Num9z3"/>
    <w:rsid w:val="00A50011"/>
    <w:rPr>
      <w:rFonts w:ascii="Symbol" w:hAnsi="Symbol" w:cs="Symbol"/>
    </w:rPr>
  </w:style>
  <w:style w:type="character" w:customStyle="1" w:styleId="WW8Num10z0">
    <w:name w:val="WW8Num10z0"/>
    <w:rsid w:val="00A50011"/>
    <w:rPr>
      <w:rFonts w:ascii="Symbol" w:hAnsi="Symbol" w:cs="Symbol"/>
    </w:rPr>
  </w:style>
  <w:style w:type="character" w:customStyle="1" w:styleId="WW8Num10z1">
    <w:name w:val="WW8Num10z1"/>
    <w:rsid w:val="00A50011"/>
    <w:rPr>
      <w:rFonts w:ascii="Courier New" w:hAnsi="Courier New" w:cs="Courier New"/>
    </w:rPr>
  </w:style>
  <w:style w:type="character" w:customStyle="1" w:styleId="WW8Num10z2">
    <w:name w:val="WW8Num10z2"/>
    <w:rsid w:val="00A50011"/>
    <w:rPr>
      <w:rFonts w:ascii="Wingdings" w:hAnsi="Wingdings" w:cs="Wingdings"/>
    </w:rPr>
  </w:style>
  <w:style w:type="character" w:customStyle="1" w:styleId="WW8Num11z1">
    <w:name w:val="WW8Num11z1"/>
    <w:rsid w:val="00A50011"/>
    <w:rPr>
      <w:rFonts w:ascii="Courier New" w:hAnsi="Courier New" w:cs="Courier New"/>
    </w:rPr>
  </w:style>
  <w:style w:type="character" w:customStyle="1" w:styleId="WW8Num11z3">
    <w:name w:val="WW8Num11z3"/>
    <w:rsid w:val="00A50011"/>
    <w:rPr>
      <w:rFonts w:ascii="Symbol" w:hAnsi="Symbol" w:cs="Symbol"/>
    </w:rPr>
  </w:style>
  <w:style w:type="character" w:customStyle="1" w:styleId="WW8Num12z1">
    <w:name w:val="WW8Num12z1"/>
    <w:rsid w:val="00A50011"/>
    <w:rPr>
      <w:rFonts w:ascii="Courier New" w:hAnsi="Courier New" w:cs="Courier New"/>
    </w:rPr>
  </w:style>
  <w:style w:type="character" w:customStyle="1" w:styleId="WW8Num12z3">
    <w:name w:val="WW8Num12z3"/>
    <w:rsid w:val="00A50011"/>
    <w:rPr>
      <w:rFonts w:ascii="Symbol" w:hAnsi="Symbol" w:cs="Symbol"/>
    </w:rPr>
  </w:style>
  <w:style w:type="character" w:customStyle="1" w:styleId="WW8Num14z1">
    <w:name w:val="WW8Num14z1"/>
    <w:rsid w:val="00A50011"/>
    <w:rPr>
      <w:rFonts w:ascii="Courier New" w:hAnsi="Courier New" w:cs="Courier New"/>
    </w:rPr>
  </w:style>
  <w:style w:type="character" w:customStyle="1" w:styleId="WW8Num14z2">
    <w:name w:val="WW8Num14z2"/>
    <w:rsid w:val="00A50011"/>
    <w:rPr>
      <w:rFonts w:ascii="Wingdings" w:hAnsi="Wingdings" w:cs="Wingdings"/>
    </w:rPr>
  </w:style>
  <w:style w:type="character" w:customStyle="1" w:styleId="Fontepargpadro1">
    <w:name w:val="Fonte parág. padrão1"/>
    <w:qFormat/>
    <w:rsid w:val="00A50011"/>
  </w:style>
  <w:style w:type="character" w:customStyle="1" w:styleId="textomenor">
    <w:name w:val="texto_menor"/>
    <w:basedOn w:val="Fontepargpadro1"/>
    <w:rsid w:val="00A50011"/>
  </w:style>
  <w:style w:type="character" w:customStyle="1" w:styleId="Smbolosdenumerao">
    <w:name w:val="Símbolos de numeração"/>
    <w:rsid w:val="00A50011"/>
  </w:style>
  <w:style w:type="character" w:customStyle="1" w:styleId="WW8Num67z1">
    <w:name w:val="WW8Num67z1"/>
    <w:rsid w:val="00A50011"/>
    <w:rPr>
      <w:rFonts w:ascii="Times New Roman" w:eastAsia="Times New Roman" w:hAnsi="Times New Roman" w:cs="Times New Roman"/>
    </w:rPr>
  </w:style>
  <w:style w:type="character" w:customStyle="1" w:styleId="TextodebaloChar">
    <w:name w:val="Texto de balão Char"/>
    <w:uiPriority w:val="99"/>
    <w:rsid w:val="00A50011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SubttuloChar">
    <w:name w:val="Subtítulo Char"/>
    <w:uiPriority w:val="99"/>
    <w:rsid w:val="00A50011"/>
    <w:rPr>
      <w:rFonts w:ascii="Arial" w:eastAsia="Microsoft YaHei" w:hAnsi="Arial" w:cs="Arial"/>
      <w:i/>
      <w:iCs/>
      <w:kern w:val="1"/>
      <w:sz w:val="28"/>
      <w:szCs w:val="28"/>
      <w:lang w:eastAsia="zh-CN"/>
    </w:rPr>
  </w:style>
  <w:style w:type="paragraph" w:customStyle="1" w:styleId="Ttulo20">
    <w:name w:val="Título2"/>
    <w:basedOn w:val="Standard"/>
    <w:next w:val="Textbody"/>
    <w:rsid w:val="00A500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A50011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styleId="Lista">
    <w:name w:val="List"/>
    <w:basedOn w:val="Textbody"/>
    <w:rsid w:val="00A50011"/>
    <w:rPr>
      <w:rFonts w:cs="Mangal"/>
    </w:rPr>
  </w:style>
  <w:style w:type="paragraph" w:styleId="Legenda">
    <w:name w:val="caption"/>
    <w:basedOn w:val="Normal"/>
    <w:uiPriority w:val="99"/>
    <w:qFormat/>
    <w:rsid w:val="00A50011"/>
    <w:pPr>
      <w:widowControl/>
      <w:suppressLineNumbers/>
      <w:suppressAutoHyphens/>
      <w:autoSpaceDE/>
      <w:autoSpaceDN/>
      <w:spacing w:before="120" w:after="120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ice">
    <w:name w:val="Índice"/>
    <w:basedOn w:val="Normal"/>
    <w:qFormat/>
    <w:rsid w:val="00A50011"/>
    <w:pPr>
      <w:widowControl/>
      <w:suppressLineNumbers/>
      <w:suppressAutoHyphens/>
      <w:autoSpaceDE/>
      <w:autoSpaceDN/>
      <w:spacing w:after="200" w:line="276" w:lineRule="auto"/>
    </w:pPr>
    <w:rPr>
      <w:rFonts w:ascii="Calibri" w:hAnsi="Calibri" w:cs="Tahoma"/>
      <w:kern w:val="1"/>
      <w:lang w:eastAsia="zh-CN" w:bidi="ar-SA"/>
    </w:rPr>
  </w:style>
  <w:style w:type="paragraph" w:customStyle="1" w:styleId="Heading">
    <w:name w:val="Heading"/>
    <w:basedOn w:val="Standard"/>
    <w:next w:val="Textbody"/>
    <w:rsid w:val="00A5001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tulo">
    <w:name w:val="Subtitle"/>
    <w:basedOn w:val="Ttulo20"/>
    <w:next w:val="Textbody"/>
    <w:link w:val="SubttuloChar1"/>
    <w:uiPriority w:val="99"/>
    <w:qFormat/>
    <w:rsid w:val="00A50011"/>
    <w:pPr>
      <w:jc w:val="center"/>
    </w:pPr>
    <w:rPr>
      <w:i/>
      <w:iCs/>
    </w:rPr>
  </w:style>
  <w:style w:type="character" w:customStyle="1" w:styleId="SubttuloChar1">
    <w:name w:val="Subtítulo Char1"/>
    <w:basedOn w:val="Fontepargpadro"/>
    <w:link w:val="Subttulo"/>
    <w:uiPriority w:val="99"/>
    <w:rsid w:val="00A50011"/>
    <w:rPr>
      <w:rFonts w:ascii="Arial" w:eastAsia="Microsoft YaHei" w:hAnsi="Arial" w:cs="Mangal"/>
      <w:i/>
      <w:iCs/>
      <w:kern w:val="1"/>
      <w:sz w:val="28"/>
      <w:szCs w:val="28"/>
      <w:lang w:val="pt-BR" w:eastAsia="zh-CN"/>
    </w:rPr>
  </w:style>
  <w:style w:type="paragraph" w:customStyle="1" w:styleId="Legenda1">
    <w:name w:val="Legenda1"/>
    <w:basedOn w:val="Standard"/>
    <w:rsid w:val="00A500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50011"/>
    <w:pPr>
      <w:suppressLineNumbers/>
    </w:pPr>
    <w:rPr>
      <w:rFonts w:cs="Mangal"/>
    </w:rPr>
  </w:style>
  <w:style w:type="paragraph" w:customStyle="1" w:styleId="Ttulo31">
    <w:name w:val="Título 31"/>
    <w:basedOn w:val="Standard"/>
    <w:next w:val="Standard"/>
    <w:rsid w:val="00A50011"/>
    <w:pPr>
      <w:keepNext/>
      <w:jc w:val="both"/>
    </w:pPr>
    <w:rPr>
      <w:b/>
      <w:bCs/>
      <w:sz w:val="28"/>
    </w:rPr>
  </w:style>
  <w:style w:type="paragraph" w:customStyle="1" w:styleId="Cabealho1">
    <w:name w:val="Cabeçalho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Rodap1">
    <w:name w:val="Rodapé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Standard"/>
    <w:link w:val="TextodebaloChar1"/>
    <w:uiPriority w:val="99"/>
    <w:rsid w:val="00A50011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A50011"/>
    <w:rPr>
      <w:rFonts w:ascii="Tahoma" w:eastAsia="Times New Roman" w:hAnsi="Tahoma" w:cs="Tahoma"/>
      <w:kern w:val="1"/>
      <w:sz w:val="16"/>
      <w:szCs w:val="16"/>
      <w:lang w:val="pt-BR" w:eastAsia="zh-CN"/>
    </w:rPr>
  </w:style>
  <w:style w:type="paragraph" w:styleId="SemEspaamento">
    <w:name w:val="No Spacing"/>
    <w:uiPriority w:val="1"/>
    <w:qFormat/>
    <w:rsid w:val="00A50011"/>
    <w:pPr>
      <w:widowControl/>
      <w:suppressAutoHyphens/>
      <w:autoSpaceDE/>
      <w:autoSpaceDN/>
      <w:textAlignment w:val="baseline"/>
    </w:pPr>
    <w:rPr>
      <w:rFonts w:ascii="Times New Roman" w:eastAsia="Arial" w:hAnsi="Times New Roman" w:cs="Times New Roman"/>
      <w:kern w:val="1"/>
      <w:sz w:val="24"/>
      <w:szCs w:val="24"/>
      <w:lang w:val="pt-BR" w:eastAsia="zh-CN"/>
    </w:rPr>
  </w:style>
  <w:style w:type="paragraph" w:customStyle="1" w:styleId="Recuodecorpodetexto24">
    <w:name w:val="Recuo de corpo de texto 24"/>
    <w:basedOn w:val="Standard"/>
    <w:rsid w:val="00A50011"/>
    <w:pPr>
      <w:spacing w:after="120" w:line="480" w:lineRule="auto"/>
      <w:ind w:left="283"/>
    </w:pPr>
  </w:style>
  <w:style w:type="paragraph" w:customStyle="1" w:styleId="PRX3">
    <w:name w:val="PRX3"/>
    <w:basedOn w:val="Standard"/>
    <w:rsid w:val="00A50011"/>
    <w:pPr>
      <w:keepNext/>
      <w:suppressAutoHyphens w:val="0"/>
      <w:spacing w:before="360" w:after="360"/>
    </w:pPr>
    <w:rPr>
      <w:caps/>
    </w:rPr>
  </w:style>
  <w:style w:type="paragraph" w:customStyle="1" w:styleId="Corpodetexto32">
    <w:name w:val="Corpo de texto 32"/>
    <w:basedOn w:val="Standard"/>
    <w:rsid w:val="00A50011"/>
    <w:pPr>
      <w:spacing w:after="120"/>
    </w:pPr>
    <w:rPr>
      <w:sz w:val="16"/>
      <w:szCs w:val="16"/>
    </w:rPr>
  </w:style>
  <w:style w:type="paragraph" w:customStyle="1" w:styleId="BodyText31">
    <w:name w:val="Body Text 31"/>
    <w:basedOn w:val="Standard"/>
    <w:rsid w:val="00A50011"/>
    <w:pPr>
      <w:jc w:val="both"/>
    </w:pPr>
    <w:rPr>
      <w:rFonts w:ascii="Arial" w:hAnsi="Arial" w:cs="Arial"/>
    </w:rPr>
  </w:style>
  <w:style w:type="paragraph" w:customStyle="1" w:styleId="TableContents">
    <w:name w:val="Table Contents"/>
    <w:basedOn w:val="Standard"/>
    <w:rsid w:val="00A50011"/>
    <w:pPr>
      <w:suppressLineNumbers/>
    </w:pPr>
  </w:style>
  <w:style w:type="paragraph" w:customStyle="1" w:styleId="Corpodetexto22">
    <w:name w:val="Corpo de texto 22"/>
    <w:basedOn w:val="Normal"/>
    <w:uiPriority w:val="99"/>
    <w:rsid w:val="00A50011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zh-CN" w:bidi="ar-SA"/>
    </w:rPr>
  </w:style>
  <w:style w:type="paragraph" w:customStyle="1" w:styleId="WW-Corpodetexto31">
    <w:name w:val="WW-Corpo de texto 31"/>
    <w:basedOn w:val="Normal"/>
    <w:rsid w:val="00A50011"/>
    <w:pPr>
      <w:widowControl/>
      <w:suppressAutoHyphens/>
      <w:autoSpaceDE/>
      <w:autoSpaceDN/>
      <w:spacing w:line="240" w:lineRule="atLeast"/>
      <w:jc w:val="center"/>
    </w:pPr>
    <w:rPr>
      <w:rFonts w:eastAsia="Times New Roman" w:cs="Times New Roman"/>
      <w:kern w:val="1"/>
      <w:szCs w:val="20"/>
      <w:lang w:eastAsia="zh-CN" w:bidi="ar-SA"/>
    </w:rPr>
  </w:style>
  <w:style w:type="paragraph" w:customStyle="1" w:styleId="WW-Corpodetexto2">
    <w:name w:val="WW-Corpo de texto 2"/>
    <w:basedOn w:val="Normal"/>
    <w:uiPriority w:val="99"/>
    <w:rsid w:val="00A50011"/>
    <w:pPr>
      <w:widowControl/>
      <w:autoSpaceDE/>
      <w:autoSpaceDN/>
      <w:jc w:val="both"/>
    </w:pPr>
    <w:rPr>
      <w:rFonts w:eastAsia="Times New Roman" w:cs="Arial"/>
      <w:color w:val="000000"/>
      <w:kern w:val="1"/>
      <w:lang w:eastAsia="zh-CN" w:bidi="ar-SA"/>
    </w:rPr>
  </w:style>
  <w:style w:type="paragraph" w:customStyle="1" w:styleId="Contedodetabela">
    <w:name w:val="Conteúdo de tabela"/>
    <w:basedOn w:val="Corpodetexto"/>
    <w:uiPriority w:val="99"/>
    <w:rsid w:val="00A50011"/>
    <w:pPr>
      <w:widowControl/>
      <w:suppressAutoHyphens/>
      <w:autoSpaceDE/>
      <w:autoSpaceDN/>
      <w:jc w:val="both"/>
    </w:pPr>
    <w:rPr>
      <w:rFonts w:eastAsia="Times New Roman" w:cs="Times New Roman"/>
      <w:kern w:val="1"/>
      <w:sz w:val="22"/>
      <w:szCs w:val="20"/>
      <w:lang w:eastAsia="zh-CN" w:bidi="ar-SA"/>
    </w:rPr>
  </w:style>
  <w:style w:type="paragraph" w:customStyle="1" w:styleId="SemEspaamento1">
    <w:name w:val="Sem Espaçamento1"/>
    <w:rsid w:val="00A50011"/>
    <w:pPr>
      <w:widowControl/>
      <w:suppressAutoHyphens/>
      <w:autoSpaceDE/>
      <w:autoSpaceDN/>
    </w:pPr>
    <w:rPr>
      <w:rFonts w:ascii="Times New Roman" w:eastAsia="Arial" w:hAnsi="Times New Roman" w:cs="Times New Roman"/>
      <w:sz w:val="20"/>
      <w:szCs w:val="20"/>
      <w:lang w:val="pt-BR" w:eastAsia="zh-CN"/>
    </w:rPr>
  </w:style>
  <w:style w:type="paragraph" w:customStyle="1" w:styleId="Corpodetexto31">
    <w:name w:val="Corpo de texto 31"/>
    <w:basedOn w:val="Normal"/>
    <w:rsid w:val="00A50011"/>
    <w:pPr>
      <w:widowControl/>
      <w:autoSpaceDE/>
      <w:autoSpaceDN/>
      <w:ind w:right="282"/>
      <w:jc w:val="both"/>
    </w:pPr>
    <w:rPr>
      <w:rFonts w:eastAsia="Times New Roman" w:cs="Times New Roman"/>
      <w:kern w:val="1"/>
      <w:sz w:val="24"/>
      <w:szCs w:val="20"/>
      <w:lang w:eastAsia="zh-CN" w:bidi="ar-SA"/>
    </w:rPr>
  </w:style>
  <w:style w:type="paragraph" w:customStyle="1" w:styleId="Ttulo10">
    <w:name w:val="Título1"/>
    <w:basedOn w:val="Normal"/>
    <w:next w:val="Corpodetexto"/>
    <w:rsid w:val="00A50011"/>
    <w:pPr>
      <w:keepNext/>
      <w:widowControl/>
      <w:suppressAutoHyphens/>
      <w:autoSpaceDE/>
      <w:autoSpaceDN/>
      <w:spacing w:before="240" w:after="120" w:line="276" w:lineRule="auto"/>
    </w:pPr>
    <w:rPr>
      <w:rFonts w:eastAsia="SimSun" w:cs="Tahoma"/>
      <w:kern w:val="1"/>
      <w:sz w:val="28"/>
      <w:szCs w:val="28"/>
      <w:lang w:eastAsia="zh-CN" w:bidi="ar-SA"/>
    </w:rPr>
  </w:style>
  <w:style w:type="paragraph" w:customStyle="1" w:styleId="Legenda10">
    <w:name w:val="Legenda1"/>
    <w:basedOn w:val="Normal"/>
    <w:rsid w:val="00A50011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hAnsi="Calibri" w:cs="Tahoma"/>
      <w:i/>
      <w:iCs/>
      <w:kern w:val="1"/>
      <w:sz w:val="24"/>
      <w:szCs w:val="24"/>
      <w:lang w:eastAsia="zh-CN" w:bidi="ar-SA"/>
    </w:rPr>
  </w:style>
  <w:style w:type="paragraph" w:customStyle="1" w:styleId="Recuodecorpodetexto21">
    <w:name w:val="Recuo de corpo de texto 21"/>
    <w:basedOn w:val="Normal"/>
    <w:rsid w:val="00A50011"/>
    <w:pPr>
      <w:widowControl/>
      <w:suppressAutoHyphens/>
      <w:autoSpaceDE/>
      <w:autoSpaceDN/>
      <w:spacing w:after="200" w:line="276" w:lineRule="auto"/>
      <w:ind w:left="1776"/>
      <w:jc w:val="both"/>
    </w:pPr>
    <w:rPr>
      <w:rFonts w:ascii="Calibri" w:hAnsi="Calibri" w:cs="Times New Roman"/>
      <w:kern w:val="1"/>
      <w:sz w:val="32"/>
      <w:lang w:eastAsia="zh-CN" w:bidi="ar-SA"/>
    </w:rPr>
  </w:style>
  <w:style w:type="paragraph" w:customStyle="1" w:styleId="PargrafodaLista1">
    <w:name w:val="Parágrafo da Lista1"/>
    <w:basedOn w:val="Normal"/>
    <w:rsid w:val="00A50011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Times New Roman"/>
      <w:kern w:val="1"/>
      <w:lang w:eastAsia="zh-CN" w:bidi="ar-SA"/>
    </w:rPr>
  </w:style>
  <w:style w:type="paragraph" w:customStyle="1" w:styleId="WW-Corpodetexto3">
    <w:name w:val="WW-Corpo de texto 3"/>
    <w:basedOn w:val="Normal"/>
    <w:uiPriority w:val="99"/>
    <w:rsid w:val="00A50011"/>
    <w:pPr>
      <w:widowControl/>
      <w:suppressAutoHyphens/>
      <w:overflowPunct w:val="0"/>
      <w:autoSpaceDN/>
      <w:jc w:val="both"/>
      <w:textAlignment w:val="baseline"/>
    </w:pPr>
    <w:rPr>
      <w:rFonts w:eastAsia="Times New Roman" w:cs="Times New Roman"/>
      <w:b/>
      <w:kern w:val="1"/>
      <w:szCs w:val="20"/>
      <w:lang w:eastAsia="zh-CN" w:bidi="ar-SA"/>
    </w:rPr>
  </w:style>
  <w:style w:type="paragraph" w:customStyle="1" w:styleId="Normal1">
    <w:name w:val="Normal1"/>
    <w:rsid w:val="00A50011"/>
    <w:pPr>
      <w:widowControl/>
      <w:suppressAutoHyphens/>
      <w:autoSpaceDN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  <w:uiPriority w:val="99"/>
    <w:qFormat/>
    <w:rsid w:val="00A50011"/>
    <w:pPr>
      <w:widowControl/>
      <w:suppressLineNumbers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tulodetabela">
    <w:name w:val="Título de tabela"/>
    <w:basedOn w:val="Contedodetabela"/>
    <w:rsid w:val="00A50011"/>
    <w:pPr>
      <w:suppressLineNumbers/>
      <w:spacing w:after="200" w:line="276" w:lineRule="auto"/>
      <w:jc w:val="center"/>
    </w:pPr>
    <w:rPr>
      <w:rFonts w:ascii="Calibri" w:eastAsia="Calibri" w:hAnsi="Calibri" w:cs="Calibri"/>
      <w:b/>
      <w:bCs/>
      <w:szCs w:val="22"/>
    </w:rPr>
  </w:style>
  <w:style w:type="paragraph" w:customStyle="1" w:styleId="western">
    <w:name w:val="western"/>
    <w:basedOn w:val="Normal"/>
    <w:uiPriority w:val="99"/>
    <w:rsid w:val="00A50011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customStyle="1" w:styleId="Corpodetexto1">
    <w:name w:val="Corpo de texto1"/>
    <w:basedOn w:val="Normal"/>
    <w:rsid w:val="00A50011"/>
    <w:pPr>
      <w:widowControl/>
      <w:autoSpaceDE/>
      <w:autoSpaceDN/>
      <w:jc w:val="both"/>
    </w:pPr>
    <w:rPr>
      <w:rFonts w:ascii="Times New Roman" w:eastAsia="Times New Roman" w:hAnsi="Times New Roman" w:cs="Times New Roman"/>
      <w:kern w:val="1"/>
      <w:szCs w:val="20"/>
      <w:lang w:eastAsia="zh-CN" w:bidi="ar-SA"/>
    </w:rPr>
  </w:style>
  <w:style w:type="paragraph" w:customStyle="1" w:styleId="WW-Recuodecorpodetexto2">
    <w:name w:val="WW-Recuo de corpo de texto 2"/>
    <w:basedOn w:val="Normal"/>
    <w:uiPriority w:val="99"/>
    <w:rsid w:val="00A50011"/>
    <w:pPr>
      <w:widowControl/>
      <w:suppressAutoHyphens/>
      <w:autoSpaceDE/>
      <w:autoSpaceDN/>
      <w:spacing w:line="100" w:lineRule="atLeast"/>
      <w:ind w:left="540" w:firstLine="876"/>
    </w:pPr>
    <w:rPr>
      <w:rFonts w:ascii="Times New Roman" w:eastAsia="Times New Roman" w:hAnsi="Times New Roman" w:cs="Times New Roman"/>
      <w:i/>
      <w:kern w:val="1"/>
      <w:sz w:val="24"/>
      <w:szCs w:val="20"/>
      <w:lang w:eastAsia="ar-SA" w:bidi="ar-SA"/>
    </w:rPr>
  </w:style>
  <w:style w:type="paragraph" w:customStyle="1" w:styleId="Recuodecorpodetexto22">
    <w:name w:val="Recuo de corpo de texto 22"/>
    <w:basedOn w:val="Normal"/>
    <w:rsid w:val="00A50011"/>
    <w:pPr>
      <w:widowControl/>
      <w:suppressAutoHyphens/>
      <w:autoSpaceDE/>
      <w:autoSpaceDN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Pargrafo">
    <w:name w:val="Parágrafo"/>
    <w:basedOn w:val="NormalWeb"/>
    <w:uiPriority w:val="1"/>
    <w:qFormat/>
    <w:rsid w:val="00A50011"/>
    <w:pPr>
      <w:widowControl w:val="0"/>
      <w:numPr>
        <w:numId w:val="14"/>
      </w:numPr>
      <w:tabs>
        <w:tab w:val="left" w:pos="1134"/>
      </w:tabs>
      <w:spacing w:before="0" w:beforeAutospacing="0" w:after="120" w:afterAutospacing="0"/>
      <w:jc w:val="both"/>
    </w:pPr>
  </w:style>
  <w:style w:type="character" w:styleId="HiperlinkVisitado">
    <w:name w:val="FollowedHyperlink"/>
    <w:uiPriority w:val="99"/>
    <w:unhideWhenUsed/>
    <w:rsid w:val="00A50011"/>
    <w:rPr>
      <w:color w:val="800080"/>
      <w:u w:val="single"/>
    </w:rPr>
  </w:style>
  <w:style w:type="paragraph" w:customStyle="1" w:styleId="xl65">
    <w:name w:val="xl65"/>
    <w:basedOn w:val="Normal"/>
    <w:uiPriority w:val="99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8">
    <w:name w:val="xl68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0">
    <w:name w:val="xl70"/>
    <w:basedOn w:val="Normal"/>
    <w:uiPriority w:val="99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4">
    <w:name w:val="xl74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5">
    <w:name w:val="xl75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9">
    <w:name w:val="xl79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0">
    <w:name w:val="xl80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1">
    <w:name w:val="xl81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2">
    <w:name w:val="xl82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3">
    <w:name w:val="xl83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4">
    <w:name w:val="xl84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5">
    <w:name w:val="xl85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6">
    <w:name w:val="xl8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8">
    <w:name w:val="xl88"/>
    <w:basedOn w:val="Normal"/>
    <w:uiPriority w:val="99"/>
    <w:rsid w:val="00A5001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89">
    <w:name w:val="xl89"/>
    <w:basedOn w:val="Normal"/>
    <w:uiPriority w:val="99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0">
    <w:name w:val="xl90"/>
    <w:basedOn w:val="Normal"/>
    <w:uiPriority w:val="99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1">
    <w:name w:val="xl91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2">
    <w:name w:val="xl92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3">
    <w:name w:val="xl93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4">
    <w:name w:val="xl9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5">
    <w:name w:val="xl9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6">
    <w:name w:val="xl9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7">
    <w:name w:val="xl97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8">
    <w:name w:val="xl9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9">
    <w:name w:val="xl99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0">
    <w:name w:val="xl100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1">
    <w:name w:val="xl101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2">
    <w:name w:val="xl102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3">
    <w:name w:val="xl103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4">
    <w:name w:val="xl10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5">
    <w:name w:val="xl10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6">
    <w:name w:val="xl10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7">
    <w:name w:val="xl107"/>
    <w:basedOn w:val="Normal"/>
    <w:rsid w:val="00A5001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8">
    <w:name w:val="xl10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9">
    <w:name w:val="xl109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64">
    <w:name w:val="xl64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msonormal0">
    <w:name w:val="msonormal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 w:bidi="ar-SA"/>
    </w:rPr>
  </w:style>
  <w:style w:type="paragraph" w:customStyle="1" w:styleId="font5">
    <w:name w:val="font5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b/>
      <w:bCs/>
      <w:sz w:val="18"/>
      <w:szCs w:val="18"/>
      <w:lang w:eastAsia="ko-KR" w:bidi="ar-SA"/>
    </w:rPr>
  </w:style>
  <w:style w:type="paragraph" w:customStyle="1" w:styleId="font6">
    <w:name w:val="font6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eastAsia="ko-KR" w:bidi="ar-SA"/>
    </w:rPr>
  </w:style>
  <w:style w:type="paragraph" w:customStyle="1" w:styleId="font7">
    <w:name w:val="font7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bidi="ar-SA"/>
    </w:rPr>
  </w:style>
  <w:style w:type="paragraph" w:customStyle="1" w:styleId="xl63">
    <w:name w:val="xl63"/>
    <w:basedOn w:val="Normal"/>
    <w:uiPriority w:val="99"/>
    <w:rsid w:val="000A6F6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Arial"/>
      <w:sz w:val="24"/>
      <w:szCs w:val="24"/>
      <w:lang w:bidi="ar-SA"/>
    </w:rPr>
  </w:style>
  <w:style w:type="character" w:customStyle="1" w:styleId="Ttulo7Char">
    <w:name w:val="Título 7 Char"/>
    <w:basedOn w:val="Fontepargpadro"/>
    <w:link w:val="Ttulo7"/>
    <w:uiPriority w:val="99"/>
    <w:rsid w:val="00112D70"/>
    <w:rPr>
      <w:rFonts w:ascii="Courier New" w:eastAsia="Times New Roman" w:hAnsi="Courier New" w:cs="Courier New"/>
      <w:b/>
      <w:iCs/>
      <w:sz w:val="20"/>
      <w:szCs w:val="24"/>
      <w:u w:val="single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112D70"/>
    <w:rPr>
      <w:rFonts w:ascii="Times New Roman" w:eastAsia="Times New Roman" w:hAnsi="Times New Roman" w:cs="Times New Roman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112D70"/>
    <w:rPr>
      <w:rFonts w:ascii="Courier New" w:eastAsia="Times New Roman" w:hAnsi="Courier New" w:cs="Courier New"/>
      <w:b/>
      <w:bCs/>
      <w:color w:val="000000"/>
      <w:sz w:val="20"/>
      <w:szCs w:val="24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rsid w:val="00112D70"/>
    <w:pPr>
      <w:widowControl/>
      <w:autoSpaceDE/>
      <w:autoSpaceDN/>
      <w:jc w:val="both"/>
    </w:pPr>
    <w:rPr>
      <w:rFonts w:ascii="Courier New" w:eastAsia="Times New Roman" w:hAnsi="Courier New" w:cs="Courier New"/>
      <w:sz w:val="20"/>
      <w:szCs w:val="24"/>
      <w:lang w:bidi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12D70"/>
    <w:rPr>
      <w:rFonts w:ascii="Courier New" w:eastAsia="Times New Roman" w:hAnsi="Courier New" w:cs="Courier New"/>
      <w:sz w:val="20"/>
      <w:szCs w:val="24"/>
      <w:lang w:val="pt-BR" w:eastAsia="pt-BR"/>
    </w:rPr>
  </w:style>
  <w:style w:type="paragraph" w:customStyle="1" w:styleId="Corpodetexto21">
    <w:name w:val="Corpo de texto 21"/>
    <w:basedOn w:val="Normal"/>
    <w:uiPriority w:val="99"/>
    <w:rsid w:val="00112D7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extoembloco">
    <w:name w:val="Block Text"/>
    <w:basedOn w:val="Normal"/>
    <w:uiPriority w:val="99"/>
    <w:rsid w:val="00112D70"/>
    <w:pPr>
      <w:widowControl/>
      <w:tabs>
        <w:tab w:val="left" w:pos="-142"/>
      </w:tabs>
      <w:autoSpaceDE/>
      <w:autoSpaceDN/>
      <w:ind w:left="1440" w:right="51"/>
      <w:jc w:val="both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">
    <w:name w:val="a"/>
    <w:basedOn w:val="Normal"/>
    <w:uiPriority w:val="99"/>
    <w:rsid w:val="00112D70"/>
    <w:pPr>
      <w:widowControl/>
      <w:tabs>
        <w:tab w:val="left" w:pos="567"/>
        <w:tab w:val="right" w:pos="9214"/>
      </w:tabs>
      <w:autoSpaceDE/>
      <w:autoSpaceDN/>
      <w:spacing w:line="48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Padro">
    <w:name w:val="Padrão"/>
    <w:uiPriority w:val="99"/>
    <w:rsid w:val="00112D70"/>
    <w:pPr>
      <w:widowControl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vanocorpodotexto">
    <w:name w:val="Avanço corpo do texto"/>
    <w:basedOn w:val="Padro"/>
    <w:uiPriority w:val="99"/>
    <w:rsid w:val="00112D70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112D70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5">
    <w:name w:val="xl25"/>
    <w:basedOn w:val="Normal"/>
    <w:uiPriority w:val="99"/>
    <w:rsid w:val="00112D70"/>
    <w:pPr>
      <w:widowControl/>
      <w:pBdr>
        <w:top w:val="single" w:sz="4" w:space="0" w:color="000000"/>
        <w:lef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6">
    <w:name w:val="xl26"/>
    <w:basedOn w:val="Normal"/>
    <w:uiPriority w:val="99"/>
    <w:rsid w:val="00112D70"/>
    <w:pPr>
      <w:widowControl/>
      <w:pBdr>
        <w:top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27">
    <w:name w:val="xl27"/>
    <w:basedOn w:val="Normal"/>
    <w:uiPriority w:val="99"/>
    <w:rsid w:val="00112D70"/>
    <w:pPr>
      <w:widowControl/>
      <w:pBdr>
        <w:top w:val="single" w:sz="4" w:space="0" w:color="000000"/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28">
    <w:name w:val="xl28"/>
    <w:basedOn w:val="Normal"/>
    <w:uiPriority w:val="99"/>
    <w:rsid w:val="00112D7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9">
    <w:name w:val="xl29"/>
    <w:basedOn w:val="Normal"/>
    <w:uiPriority w:val="99"/>
    <w:rsid w:val="00112D70"/>
    <w:pPr>
      <w:widowControl/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0">
    <w:name w:val="xl30"/>
    <w:basedOn w:val="Normal"/>
    <w:uiPriority w:val="99"/>
    <w:rsid w:val="00112D70"/>
    <w:pPr>
      <w:widowControl/>
      <w:pBdr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1">
    <w:name w:val="xl31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8"/>
      <w:szCs w:val="28"/>
      <w:lang w:bidi="ar-SA"/>
    </w:rPr>
  </w:style>
  <w:style w:type="paragraph" w:customStyle="1" w:styleId="xl32">
    <w:name w:val="xl32"/>
    <w:basedOn w:val="Normal"/>
    <w:uiPriority w:val="99"/>
    <w:rsid w:val="00112D70"/>
    <w:pPr>
      <w:widowControl/>
      <w:pBdr>
        <w:left w:val="single" w:sz="4" w:space="0" w:color="000000"/>
        <w:bottom w:val="single" w:sz="4" w:space="0" w:color="000000"/>
      </w:pBdr>
      <w:shd w:val="clear" w:color="CCFFCC" w:fill="B3B3B3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3">
    <w:name w:val="xl33"/>
    <w:basedOn w:val="Normal"/>
    <w:uiPriority w:val="99"/>
    <w:rsid w:val="00112D70"/>
    <w:pPr>
      <w:widowControl/>
      <w:pBdr>
        <w:bottom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4">
    <w:name w:val="xl34"/>
    <w:basedOn w:val="Normal"/>
    <w:uiPriority w:val="99"/>
    <w:rsid w:val="00112D70"/>
    <w:pPr>
      <w:widowControl/>
      <w:pBdr>
        <w:bottom w:val="single" w:sz="4" w:space="0" w:color="000000"/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5">
    <w:name w:val="xl35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6">
    <w:name w:val="xl36"/>
    <w:basedOn w:val="Normal"/>
    <w:uiPriority w:val="99"/>
    <w:rsid w:val="00112D70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xl37">
    <w:name w:val="xl37"/>
    <w:basedOn w:val="Normal"/>
    <w:uiPriority w:val="99"/>
    <w:rsid w:val="00112D70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8">
    <w:name w:val="xl38"/>
    <w:basedOn w:val="Normal"/>
    <w:uiPriority w:val="99"/>
    <w:rsid w:val="00112D70"/>
    <w:pPr>
      <w:widowControl/>
      <w:pBdr>
        <w:top w:val="double" w:sz="6" w:space="0" w:color="000000"/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9">
    <w:name w:val="xl39"/>
    <w:basedOn w:val="Normal"/>
    <w:uiPriority w:val="99"/>
    <w:rsid w:val="00112D70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0">
    <w:name w:val="xl40"/>
    <w:basedOn w:val="Normal"/>
    <w:uiPriority w:val="99"/>
    <w:rsid w:val="00112D70"/>
    <w:pPr>
      <w:widowControl/>
      <w:pBdr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1">
    <w:name w:val="xl41"/>
    <w:basedOn w:val="Normal"/>
    <w:uiPriority w:val="99"/>
    <w:rsid w:val="00112D70"/>
    <w:pPr>
      <w:widowControl/>
      <w:pBdr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2">
    <w:name w:val="xl42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3">
    <w:name w:val="xl43"/>
    <w:basedOn w:val="Normal"/>
    <w:uiPriority w:val="99"/>
    <w:rsid w:val="00112D70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4">
    <w:name w:val="xl44"/>
    <w:basedOn w:val="Normal"/>
    <w:uiPriority w:val="99"/>
    <w:rsid w:val="00112D70"/>
    <w:pPr>
      <w:widowControl/>
      <w:pBdr>
        <w:left w:val="double" w:sz="6" w:space="0" w:color="000000"/>
        <w:bottom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5">
    <w:name w:val="xl45"/>
    <w:basedOn w:val="Normal"/>
    <w:uiPriority w:val="99"/>
    <w:rsid w:val="00112D70"/>
    <w:pPr>
      <w:widowControl/>
      <w:pBdr>
        <w:top w:val="single" w:sz="8" w:space="0" w:color="000000"/>
        <w:bottom w:val="single" w:sz="8" w:space="0" w:color="000000"/>
      </w:pBdr>
      <w:shd w:val="clear" w:color="CCFFFF" w:fill="99CCFF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6">
    <w:name w:val="xl46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autoSpaceDE/>
      <w:autoSpaceDN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7">
    <w:name w:val="xl47"/>
    <w:basedOn w:val="Normal"/>
    <w:uiPriority w:val="99"/>
    <w:rsid w:val="00112D70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8">
    <w:name w:val="xl48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9">
    <w:name w:val="xl49"/>
    <w:basedOn w:val="Normal"/>
    <w:uiPriority w:val="99"/>
    <w:rsid w:val="00112D70"/>
    <w:pPr>
      <w:widowControl/>
      <w:pBdr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0">
    <w:name w:val="xl50"/>
    <w:basedOn w:val="Normal"/>
    <w:uiPriority w:val="99"/>
    <w:rsid w:val="00112D70"/>
    <w:pPr>
      <w:widowControl/>
      <w:pBdr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1">
    <w:name w:val="xl51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2">
    <w:name w:val="xl52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3">
    <w:name w:val="xl53"/>
    <w:basedOn w:val="Normal"/>
    <w:uiPriority w:val="99"/>
    <w:rsid w:val="00112D70"/>
    <w:pPr>
      <w:widowControl/>
      <w:pBdr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4">
    <w:name w:val="xl54"/>
    <w:basedOn w:val="Normal"/>
    <w:uiPriority w:val="99"/>
    <w:rsid w:val="00112D70"/>
    <w:pPr>
      <w:widowControl/>
      <w:pBdr>
        <w:lef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5">
    <w:name w:val="xl55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6">
    <w:name w:val="xl56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xl57">
    <w:name w:val="xl57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8">
    <w:name w:val="xl58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9">
    <w:name w:val="xl59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60">
    <w:name w:val="xl60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61">
    <w:name w:val="xl61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  <w:lang w:bidi="ar-SA"/>
    </w:rPr>
  </w:style>
  <w:style w:type="paragraph" w:customStyle="1" w:styleId="xl62">
    <w:name w:val="xl62"/>
    <w:basedOn w:val="Normal"/>
    <w:uiPriority w:val="99"/>
    <w:rsid w:val="00112D70"/>
    <w:pPr>
      <w:widowControl/>
      <w:autoSpaceDE/>
      <w:autoSpaceDN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bidi="ar-SA"/>
    </w:rPr>
  </w:style>
  <w:style w:type="paragraph" w:customStyle="1" w:styleId="Realizaes">
    <w:name w:val="Realizações"/>
    <w:basedOn w:val="Normal"/>
    <w:uiPriority w:val="99"/>
    <w:rsid w:val="00112D70"/>
    <w:pPr>
      <w:widowControl/>
      <w:tabs>
        <w:tab w:val="num" w:pos="729"/>
      </w:tabs>
      <w:autoSpaceDE/>
      <w:autoSpaceDN/>
      <w:ind w:left="614" w:hanging="245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harChar2">
    <w:name w:val="Char Char2"/>
    <w:basedOn w:val="Fontepargpadro"/>
    <w:uiPriority w:val="99"/>
    <w:rsid w:val="00112D70"/>
    <w:rPr>
      <w:rFonts w:cs="Times New Roman"/>
      <w:sz w:val="24"/>
      <w:szCs w:val="24"/>
      <w:lang w:val="pt-BR" w:eastAsia="pt-BR" w:bidi="ar-SA"/>
    </w:rPr>
  </w:style>
  <w:style w:type="character" w:customStyle="1" w:styleId="TtuloPrincipal">
    <w:name w:val="Título Principal"/>
    <w:uiPriority w:val="99"/>
    <w:qFormat/>
    <w:rsid w:val="00112D70"/>
    <w:rPr>
      <w:rFonts w:ascii="Arial" w:hAnsi="Arial"/>
      <w:b/>
      <w:sz w:val="22"/>
    </w:rPr>
  </w:style>
  <w:style w:type="paragraph" w:customStyle="1" w:styleId="Estilo1">
    <w:name w:val="Estilo1"/>
    <w:basedOn w:val="Normal"/>
    <w:uiPriority w:val="99"/>
    <w:qFormat/>
    <w:rsid w:val="00112D70"/>
    <w:pPr>
      <w:widowControl/>
      <w:autoSpaceDE/>
      <w:autoSpaceDN/>
      <w:spacing w:after="120"/>
      <w:jc w:val="both"/>
    </w:pPr>
    <w:rPr>
      <w:rFonts w:eastAsia="Times New Roman" w:cs="Times New Roman"/>
      <w:sz w:val="20"/>
      <w:szCs w:val="20"/>
      <w:lang w:bidi="ar-SA"/>
    </w:rPr>
  </w:style>
  <w:style w:type="paragraph" w:styleId="Textodenotaderodap">
    <w:name w:val="footnote text"/>
    <w:basedOn w:val="Normal"/>
    <w:link w:val="TextodenotaderodapChar"/>
    <w:uiPriority w:val="99"/>
    <w:rsid w:val="00112D70"/>
    <w:pPr>
      <w:widowControl/>
      <w:autoSpaceDE/>
      <w:autoSpaceDN/>
    </w:pPr>
    <w:rPr>
      <w:rFonts w:ascii="Calibri" w:hAnsi="Calibri"/>
      <w:sz w:val="24"/>
      <w:szCs w:val="24"/>
      <w:lang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12D70"/>
    <w:rPr>
      <w:rFonts w:ascii="Calibri" w:eastAsia="Calibri" w:hAnsi="Calibri" w:cs="Calibri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112D70"/>
    <w:rPr>
      <w:rFonts w:cs="Times New Roman"/>
      <w:vertAlign w:val="superscript"/>
    </w:rPr>
  </w:style>
  <w:style w:type="paragraph" w:customStyle="1" w:styleId="Destino">
    <w:name w:val="Destino"/>
    <w:basedOn w:val="Normal"/>
    <w:uiPriority w:val="99"/>
    <w:rsid w:val="00112D70"/>
    <w:pPr>
      <w:jc w:val="both"/>
    </w:pPr>
    <w:rPr>
      <w:rFonts w:eastAsia="Times New Roman" w:cs="Arial"/>
      <w:sz w:val="24"/>
      <w:szCs w:val="24"/>
      <w:lang w:bidi="ar-SA"/>
    </w:rPr>
  </w:style>
  <w:style w:type="paragraph" w:customStyle="1" w:styleId="Texto">
    <w:name w:val="Texto"/>
    <w:basedOn w:val="Normal"/>
    <w:uiPriority w:val="99"/>
    <w:rsid w:val="00112D70"/>
    <w:pPr>
      <w:widowControl/>
      <w:tabs>
        <w:tab w:val="left" w:pos="1418"/>
      </w:tabs>
      <w:autoSpaceDE/>
      <w:autoSpaceDN/>
      <w:spacing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rpo">
    <w:name w:val="Corpo"/>
    <w:rsid w:val="00112D7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pt-BR" w:eastAsia="pt-BR"/>
    </w:rPr>
  </w:style>
  <w:style w:type="paragraph" w:customStyle="1" w:styleId="Nvel2">
    <w:name w:val="Nível 2"/>
    <w:basedOn w:val="Ttulo1"/>
    <w:rsid w:val="00112D70"/>
    <w:pPr>
      <w:keepNext w:val="0"/>
      <w:widowControl w:val="0"/>
      <w:ind w:left="567" w:hanging="567"/>
      <w:jc w:val="both"/>
    </w:pPr>
    <w:rPr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2D70"/>
    <w:rPr>
      <w:color w:val="605E5C"/>
      <w:shd w:val="clear" w:color="auto" w:fill="E1DFDD"/>
    </w:rPr>
  </w:style>
  <w:style w:type="character" w:customStyle="1" w:styleId="PargrafodaListaChar">
    <w:name w:val="Parágrafo da Lista Char"/>
    <w:aliases w:val="Tabelas Char,Ítens de Lista Char,TÍTULO Char,Tabela Char,Parágrafo da Lista11 Char,Subtítulo Projeto Básico Char,Parágrafo da Lista111 Char,List Paragraph1 Char,item 3 elementos Char,Segundo Char,Lista Itens Char,subtitulo 2 Char"/>
    <w:link w:val="PargrafodaLista"/>
    <w:uiPriority w:val="1"/>
    <w:qFormat/>
    <w:rsid w:val="00112D70"/>
    <w:rPr>
      <w:rFonts w:ascii="Arial" w:eastAsia="Calibri" w:hAnsi="Arial" w:cs="Calibri"/>
      <w:lang w:val="pt-BR" w:eastAsia="pt-BR" w:bidi="pt-BR"/>
    </w:rPr>
  </w:style>
  <w:style w:type="paragraph" w:customStyle="1" w:styleId="SombreamentoMdio1-nfase11">
    <w:name w:val="Sombreamento Médio 1 - Ênfase 11"/>
    <w:uiPriority w:val="1"/>
    <w:qFormat/>
    <w:rsid w:val="00112D70"/>
    <w:pPr>
      <w:widowControl/>
      <w:autoSpaceDE/>
      <w:autoSpaceDN/>
    </w:pPr>
    <w:rPr>
      <w:rFonts w:ascii="Calibri" w:eastAsia="Calibri" w:hAnsi="Calibri" w:cs="Times New Roman"/>
      <w:sz w:val="24"/>
      <w:szCs w:val="24"/>
      <w:lang w:val="pt-BR"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112D70"/>
    <w:pPr>
      <w:keepLines/>
      <w:numPr>
        <w:numId w:val="29"/>
      </w:numPr>
      <w:tabs>
        <w:tab w:val="left" w:pos="567"/>
      </w:tabs>
      <w:spacing w:before="240"/>
      <w:jc w:val="both"/>
    </w:pPr>
    <w:rPr>
      <w:rFonts w:ascii="Ecofont_Spranq_eco_Sans" w:hAnsi="Ecofont_Spranq_eco_Sans"/>
      <w:b/>
      <w:bCs/>
      <w:color w:val="000000"/>
      <w:sz w:val="20"/>
      <w:lang w:val="pt-BR" w:eastAsia="pt-BR"/>
    </w:rPr>
  </w:style>
  <w:style w:type="character" w:customStyle="1" w:styleId="Nivel01Char">
    <w:name w:val="Nivel 01 Char"/>
    <w:link w:val="Nivel01"/>
    <w:rsid w:val="00112D70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val="pt-BR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12D70"/>
    <w:rPr>
      <w:color w:val="605E5C"/>
      <w:shd w:val="clear" w:color="auto" w:fill="E1DFDD"/>
    </w:rPr>
  </w:style>
  <w:style w:type="character" w:customStyle="1" w:styleId="texto10">
    <w:name w:val="texto10"/>
    <w:rsid w:val="00112D70"/>
    <w:rPr>
      <w:rFonts w:cs="Times New Roman"/>
    </w:rPr>
  </w:style>
  <w:style w:type="paragraph" w:customStyle="1" w:styleId="Estilo3">
    <w:name w:val="Estilo3"/>
    <w:basedOn w:val="Normal"/>
    <w:qFormat/>
    <w:rsid w:val="00112D70"/>
    <w:pPr>
      <w:spacing w:before="240" w:after="240" w:line="360" w:lineRule="auto"/>
      <w:jc w:val="both"/>
    </w:pPr>
  </w:style>
  <w:style w:type="character" w:customStyle="1" w:styleId="Recuodecorpodetexto2Char1">
    <w:name w:val="Recuo de corpo de texto 2 Char1"/>
    <w:basedOn w:val="Fontepargpadro"/>
    <w:uiPriority w:val="99"/>
    <w:semiHidden/>
    <w:rsid w:val="00112D70"/>
    <w:rPr>
      <w:rFonts w:ascii="Times New Roman" w:eastAsia="Times New Roman" w:hAnsi="Times New Roman" w:cs="Times New Roman"/>
      <w:sz w:val="20"/>
      <w:szCs w:val="20"/>
      <w:lang w:eastAsia="pt-BR"/>
    </w:rPr>
  </w:style>
  <w:style w:type="numbering" w:customStyle="1" w:styleId="EstiloImportado1">
    <w:name w:val="Estilo Importado 1"/>
    <w:rsid w:val="00112D70"/>
    <w:pPr>
      <w:numPr>
        <w:numId w:val="31"/>
      </w:numPr>
    </w:pPr>
  </w:style>
  <w:style w:type="numbering" w:customStyle="1" w:styleId="EstiloImportado3">
    <w:name w:val="Estilo Importado 3"/>
    <w:rsid w:val="00112D70"/>
    <w:pPr>
      <w:numPr>
        <w:numId w:val="32"/>
      </w:numPr>
    </w:pPr>
  </w:style>
  <w:style w:type="numbering" w:customStyle="1" w:styleId="EstiloImportado6">
    <w:name w:val="Estilo Importado 6"/>
    <w:rsid w:val="00112D70"/>
    <w:pPr>
      <w:numPr>
        <w:numId w:val="34"/>
      </w:numPr>
    </w:pPr>
  </w:style>
  <w:style w:type="numbering" w:customStyle="1" w:styleId="EstiloImportado29">
    <w:name w:val="Estilo Importado 29"/>
    <w:rsid w:val="00112D70"/>
    <w:pPr>
      <w:numPr>
        <w:numId w:val="36"/>
      </w:numPr>
    </w:pPr>
  </w:style>
  <w:style w:type="numbering" w:customStyle="1" w:styleId="EstiloImportado2">
    <w:name w:val="Estilo Importado 2"/>
    <w:rsid w:val="00112D70"/>
    <w:pPr>
      <w:numPr>
        <w:numId w:val="38"/>
      </w:numPr>
    </w:pPr>
  </w:style>
  <w:style w:type="paragraph" w:styleId="Textodecomentrio">
    <w:name w:val="annotation text"/>
    <w:basedOn w:val="Normal"/>
    <w:link w:val="TextodecomentrioChar"/>
    <w:unhideWhenUsed/>
    <w:qFormat/>
    <w:rsid w:val="00112D7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decomentrioChar">
    <w:name w:val="Texto de comentário Char"/>
    <w:basedOn w:val="Fontepargpadro"/>
    <w:link w:val="Textodecomentrio"/>
    <w:qFormat/>
    <w:rsid w:val="00112D70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notadefim">
    <w:name w:val="endnote text"/>
    <w:basedOn w:val="Normal"/>
    <w:link w:val="TextodenotadefimChar"/>
    <w:uiPriority w:val="99"/>
    <w:unhideWhenUsed/>
    <w:rsid w:val="00112D7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12D70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12D70"/>
    <w:pPr>
      <w:widowControl/>
      <w:autoSpaceDE/>
      <w:autoSpaceDN/>
      <w:spacing w:after="120" w:line="276" w:lineRule="auto"/>
      <w:ind w:left="283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12D70"/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112D70"/>
    <w:pPr>
      <w:widowControl/>
      <w:shd w:val="clear" w:color="auto" w:fill="000080"/>
      <w:suppressAutoHyphens/>
      <w:autoSpaceDE/>
      <w:autoSpaceDN/>
      <w:spacing w:after="200" w:line="276" w:lineRule="auto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12D70"/>
    <w:rPr>
      <w:rFonts w:ascii="Tahoma" w:eastAsia="Times New Roman" w:hAnsi="Tahoma" w:cs="Tahoma"/>
      <w:sz w:val="20"/>
      <w:szCs w:val="20"/>
      <w:shd w:val="clear" w:color="auto" w:fill="00008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112D70"/>
    <w:pPr>
      <w:widowControl/>
      <w:autoSpaceDE/>
      <w:autoSpaceDN/>
      <w:spacing w:after="200" w:line="276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12D70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112D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112D70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font25">
    <w:name w:val="font25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b/>
      <w:bCs/>
      <w:color w:val="FF0000"/>
      <w:sz w:val="18"/>
      <w:szCs w:val="18"/>
      <w:lang w:bidi="ar-SA"/>
    </w:rPr>
  </w:style>
  <w:style w:type="paragraph" w:customStyle="1" w:styleId="font27">
    <w:name w:val="font27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color w:val="000000"/>
      <w:sz w:val="20"/>
      <w:szCs w:val="20"/>
      <w:lang w:bidi="ar-SA"/>
    </w:rPr>
  </w:style>
  <w:style w:type="paragraph" w:customStyle="1" w:styleId="font30">
    <w:name w:val="font30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color w:val="000000"/>
      <w:sz w:val="20"/>
      <w:szCs w:val="20"/>
      <w:u w:val="single"/>
      <w:lang w:bidi="ar-SA"/>
    </w:rPr>
  </w:style>
  <w:style w:type="paragraph" w:customStyle="1" w:styleId="BodyText21">
    <w:name w:val="Body Text 21"/>
    <w:basedOn w:val="Normal"/>
    <w:uiPriority w:val="99"/>
    <w:rsid w:val="00112D70"/>
    <w:pPr>
      <w:widowControl/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W-NormalWeb">
    <w:name w:val="WW-Normal (Web)"/>
    <w:basedOn w:val="Normal"/>
    <w:uiPriority w:val="99"/>
    <w:rsid w:val="00112D70"/>
    <w:pPr>
      <w:widowControl/>
      <w:suppressAutoHyphens/>
      <w:autoSpaceDE/>
      <w:autoSpaceDN/>
      <w:spacing w:before="280" w:after="280" w:line="276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customStyle="1" w:styleId="Textopr-formatado">
    <w:name w:val="Texto pré-formatado"/>
    <w:basedOn w:val="Normal"/>
    <w:uiPriority w:val="99"/>
    <w:rsid w:val="00112D70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Contedodoquadro">
    <w:name w:val="Conteúdo do quadro"/>
    <w:basedOn w:val="Corpodetexto"/>
    <w:uiPriority w:val="99"/>
    <w:qFormat/>
    <w:rsid w:val="00112D70"/>
    <w:pPr>
      <w:widowControl/>
      <w:suppressAutoHyphens/>
      <w:autoSpaceDE/>
      <w:autoSpaceDN/>
      <w:spacing w:after="200" w:line="276" w:lineRule="auto"/>
      <w:jc w:val="both"/>
    </w:pPr>
    <w:rPr>
      <w:rFonts w:ascii="Courier New" w:eastAsia="Times New Roman" w:hAnsi="Courier New" w:cs="Times New Roman"/>
      <w:sz w:val="24"/>
      <w:szCs w:val="24"/>
      <w:lang w:eastAsia="en-US" w:bidi="ar-SA"/>
    </w:rPr>
  </w:style>
  <w:style w:type="paragraph" w:customStyle="1" w:styleId="Ttulo100">
    <w:name w:val="Título 10"/>
    <w:basedOn w:val="Ttulo"/>
    <w:next w:val="Corpodetexto"/>
    <w:uiPriority w:val="99"/>
    <w:rsid w:val="00112D70"/>
    <w:pPr>
      <w:keepNext/>
      <w:suppressAutoHyphens/>
      <w:spacing w:after="120" w:line="276" w:lineRule="auto"/>
      <w:jc w:val="left"/>
      <w:outlineLvl w:val="9"/>
    </w:pPr>
    <w:rPr>
      <w:rFonts w:ascii="Albany" w:eastAsia="HG Mincho Light J" w:hAnsi="Albany" w:cs="Arial Unicode MS"/>
      <w:kern w:val="0"/>
      <w:sz w:val="21"/>
      <w:szCs w:val="21"/>
    </w:rPr>
  </w:style>
  <w:style w:type="paragraph" w:customStyle="1" w:styleId="WW-Recuodecorpodetexto3">
    <w:name w:val="WW-Recuo de corpo de texto 3"/>
    <w:basedOn w:val="Normal"/>
    <w:uiPriority w:val="99"/>
    <w:rsid w:val="00112D70"/>
    <w:pPr>
      <w:widowControl/>
      <w:suppressAutoHyphens/>
      <w:autoSpaceDE/>
      <w:autoSpaceDN/>
      <w:spacing w:after="200" w:line="276" w:lineRule="auto"/>
      <w:ind w:left="1560" w:hanging="1843"/>
      <w:jc w:val="both"/>
    </w:pPr>
    <w:rPr>
      <w:rFonts w:ascii="Courier New" w:eastAsia="Times New Roman" w:hAnsi="Courier New" w:cs="Times New Roman"/>
      <w:sz w:val="24"/>
      <w:szCs w:val="24"/>
      <w:lang w:bidi="ar-SA"/>
    </w:rPr>
  </w:style>
  <w:style w:type="paragraph" w:customStyle="1" w:styleId="WW-Estruturadodocumento">
    <w:name w:val="WW-Estrutura do documento"/>
    <w:basedOn w:val="Normal"/>
    <w:uiPriority w:val="99"/>
    <w:rsid w:val="00112D70"/>
    <w:pPr>
      <w:widowControl/>
      <w:shd w:val="clear" w:color="auto" w:fill="000080"/>
      <w:suppressAutoHyphens/>
      <w:autoSpaceDE/>
      <w:autoSpaceDN/>
      <w:spacing w:after="200" w:line="276" w:lineRule="auto"/>
    </w:pPr>
    <w:rPr>
      <w:rFonts w:ascii="Tahoma" w:eastAsia="Times New Roman" w:hAnsi="Tahoma" w:cs="Times New Roman"/>
      <w:sz w:val="24"/>
      <w:szCs w:val="24"/>
      <w:lang w:bidi="ar-SA"/>
    </w:rPr>
  </w:style>
  <w:style w:type="paragraph" w:customStyle="1" w:styleId="Corpodetexto23">
    <w:name w:val="Corpo de texto 23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Corpodetexto24">
    <w:name w:val="Corpo de texto 24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Corpodetexto25">
    <w:name w:val="Corpo de texto 25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m5603553700630562356gmail-msolistparagraph">
    <w:name w:val="m_5603553700630562356gmail-msolistparagraph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7777191233981063927gmail-msolistparagraph">
    <w:name w:val="m_7777191233981063927gmail-msolistparagraph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itaoaguChar">
    <w:name w:val="citação agu Char"/>
    <w:link w:val="citaoagu"/>
    <w:locked/>
    <w:rsid w:val="00112D70"/>
    <w:rPr>
      <w:rFonts w:ascii="Ecofont_Spranq_eco_Sans" w:eastAsia="Times New Roman" w:hAnsi="Ecofont_Spranq_eco_Sans"/>
      <w:sz w:val="18"/>
      <w:szCs w:val="18"/>
    </w:rPr>
  </w:style>
  <w:style w:type="paragraph" w:customStyle="1" w:styleId="citaoagu">
    <w:name w:val="citação agu"/>
    <w:basedOn w:val="NormalWeb"/>
    <w:link w:val="citaoaguChar"/>
    <w:qFormat/>
    <w:rsid w:val="00112D70"/>
    <w:pPr>
      <w:spacing w:before="0" w:beforeAutospacing="0" w:after="120" w:afterAutospacing="0" w:line="276" w:lineRule="auto"/>
      <w:ind w:left="1418"/>
    </w:pPr>
    <w:rPr>
      <w:rFonts w:ascii="Ecofont_Spranq_eco_Sans" w:hAnsi="Ecofont_Spranq_eco_Sans" w:cstheme="minorBidi"/>
      <w:sz w:val="18"/>
      <w:szCs w:val="18"/>
      <w:lang w:val="en-US" w:eastAsia="en-US"/>
    </w:rPr>
  </w:style>
  <w:style w:type="paragraph" w:customStyle="1" w:styleId="DITRA">
    <w:name w:val="DITRA"/>
    <w:basedOn w:val="Normal"/>
    <w:uiPriority w:val="99"/>
    <w:rsid w:val="00112D70"/>
    <w:pPr>
      <w:widowControl/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Inciso">
    <w:name w:val="Inciso"/>
    <w:basedOn w:val="Normal"/>
    <w:next w:val="Normal"/>
    <w:uiPriority w:val="99"/>
    <w:rsid w:val="00112D70"/>
    <w:pPr>
      <w:widowControl/>
      <w:tabs>
        <w:tab w:val="left" w:pos="567"/>
      </w:tabs>
      <w:suppressAutoHyphens/>
      <w:autoSpaceDE/>
      <w:autoSpaceDN/>
      <w:spacing w:after="240" w:line="276" w:lineRule="auto"/>
      <w:jc w:val="both"/>
    </w:pPr>
    <w:rPr>
      <w:rFonts w:ascii="Times New Roman" w:eastAsia="Times New Roman" w:hAnsi="Times New Roman" w:cs="Times New Roman"/>
      <w:szCs w:val="24"/>
      <w:lang w:eastAsia="ar-SA" w:bidi="ar-SA"/>
    </w:rPr>
  </w:style>
  <w:style w:type="paragraph" w:customStyle="1" w:styleId="CorpoA">
    <w:name w:val="Corpo A"/>
    <w:uiPriority w:val="99"/>
    <w:rsid w:val="00112D70"/>
    <w:pPr>
      <w:widowControl/>
      <w:autoSpaceDE/>
      <w:autoSpaceDN/>
    </w:pPr>
    <w:rPr>
      <w:rFonts w:ascii="Times New Roman" w:eastAsia="Times New Roman" w:hAnsi="Times New Roman" w:cs="Times New Roman"/>
      <w:color w:val="000000"/>
      <w:u w:color="000000"/>
      <w:lang w:val="pt-PT" w:eastAsia="pt-BR"/>
    </w:rPr>
  </w:style>
  <w:style w:type="character" w:styleId="Refdecomentrio">
    <w:name w:val="annotation reference"/>
    <w:unhideWhenUsed/>
    <w:qFormat/>
    <w:rsid w:val="00112D70"/>
    <w:rPr>
      <w:sz w:val="16"/>
      <w:szCs w:val="16"/>
    </w:rPr>
  </w:style>
  <w:style w:type="character" w:styleId="Refdenotadefim">
    <w:name w:val="endnote reference"/>
    <w:uiPriority w:val="99"/>
    <w:semiHidden/>
    <w:unhideWhenUsed/>
    <w:rsid w:val="00112D70"/>
    <w:rPr>
      <w:vertAlign w:val="superscript"/>
    </w:rPr>
  </w:style>
  <w:style w:type="character" w:customStyle="1" w:styleId="font301">
    <w:name w:val="font301"/>
    <w:rsid w:val="00112D7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  <w:u w:val="single"/>
    </w:rPr>
  </w:style>
  <w:style w:type="character" w:customStyle="1" w:styleId="font271">
    <w:name w:val="font271"/>
    <w:rsid w:val="00112D7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">
    <w:name w:val="N"/>
    <w:rsid w:val="00112D70"/>
    <w:rPr>
      <w:b/>
      <w:bCs w:val="0"/>
    </w:rPr>
  </w:style>
  <w:style w:type="character" w:customStyle="1" w:styleId="CharChar">
    <w:name w:val="Char Char"/>
    <w:uiPriority w:val="99"/>
    <w:rsid w:val="00112D70"/>
    <w:rPr>
      <w:sz w:val="24"/>
      <w:szCs w:val="24"/>
      <w:lang w:val="pt-BR" w:eastAsia="pt-BR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12D70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SmbolosdeNumerao0">
    <w:name w:val="Símbolos de Numeração"/>
    <w:rsid w:val="00112D70"/>
  </w:style>
  <w:style w:type="character" w:customStyle="1" w:styleId="WW-Fontepargpadro">
    <w:name w:val="WW-Fonte parág. padrão"/>
    <w:rsid w:val="00112D70"/>
  </w:style>
  <w:style w:type="character" w:customStyle="1" w:styleId="MapadoDocumentoChar1">
    <w:name w:val="Mapa do Documento Char1"/>
    <w:basedOn w:val="Fontepargpadro"/>
    <w:uiPriority w:val="99"/>
    <w:semiHidden/>
    <w:rsid w:val="00112D70"/>
    <w:rPr>
      <w:rFonts w:ascii="Segoe UI" w:eastAsia="Times New Roman" w:hAnsi="Segoe UI" w:cs="Segoe UI" w:hint="default"/>
      <w:sz w:val="16"/>
      <w:szCs w:val="16"/>
    </w:rPr>
  </w:style>
  <w:style w:type="character" w:customStyle="1" w:styleId="link">
    <w:name w:val="link"/>
    <w:rsid w:val="00112D70"/>
  </w:style>
  <w:style w:type="character" w:customStyle="1" w:styleId="AssuntodocomentrioChar1">
    <w:name w:val="Assunto do comentário Char1"/>
    <w:basedOn w:val="TextodecomentrioChar"/>
    <w:uiPriority w:val="99"/>
    <w:semiHidden/>
    <w:rsid w:val="00112D70"/>
    <w:rPr>
      <w:rFonts w:ascii="Times New Roman" w:eastAsia="Times New Roman" w:hAnsi="Times New Roman" w:cs="Times New Roman" w:hint="default"/>
      <w:b/>
      <w:bCs/>
      <w:sz w:val="24"/>
      <w:szCs w:val="24"/>
      <w:lang w:val="pt-BR" w:eastAsia="pt-BR"/>
    </w:rPr>
  </w:style>
  <w:style w:type="character" w:customStyle="1" w:styleId="apple-converted-space">
    <w:name w:val="apple-converted-space"/>
    <w:rsid w:val="00112D70"/>
  </w:style>
  <w:style w:type="character" w:customStyle="1" w:styleId="p">
    <w:name w:val="p"/>
    <w:rsid w:val="00112D70"/>
  </w:style>
  <w:style w:type="character" w:customStyle="1" w:styleId="fontstyle01">
    <w:name w:val="fontstyle01"/>
    <w:qFormat/>
    <w:rsid w:val="00112D70"/>
    <w:rPr>
      <w:rFonts w:ascii="Tahoma" w:hAnsi="Tahoma" w:cs="Tahoma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112D70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nhum">
    <w:name w:val="Nenhum"/>
    <w:rsid w:val="00112D70"/>
  </w:style>
  <w:style w:type="character" w:customStyle="1" w:styleId="Hyperlink1">
    <w:name w:val="Hyperlink.1"/>
    <w:rsid w:val="00112D70"/>
    <w:rPr>
      <w:b w:val="0"/>
      <w:bCs w:val="0"/>
    </w:rPr>
  </w:style>
  <w:style w:type="character" w:customStyle="1" w:styleId="Link0">
    <w:name w:val="Link"/>
    <w:rsid w:val="00112D70"/>
    <w:rPr>
      <w:color w:val="0000FF"/>
      <w:u w:val="single" w:color="0000FF"/>
    </w:rPr>
  </w:style>
  <w:style w:type="character" w:customStyle="1" w:styleId="Hyperlink0">
    <w:name w:val="Hyperlink.0"/>
    <w:rsid w:val="00112D70"/>
    <w:rPr>
      <w:color w:val="000000"/>
      <w:u w:val="single" w:color="000000"/>
    </w:rPr>
  </w:style>
  <w:style w:type="numbering" w:customStyle="1" w:styleId="EstiloImportado30">
    <w:name w:val="Estilo Importado 3.0"/>
    <w:rsid w:val="00112D70"/>
    <w:pPr>
      <w:numPr>
        <w:numId w:val="43"/>
      </w:numPr>
    </w:pPr>
  </w:style>
  <w:style w:type="numbering" w:customStyle="1" w:styleId="EstiloImportado5">
    <w:name w:val="Estilo Importado 5"/>
    <w:rsid w:val="00112D70"/>
    <w:pPr>
      <w:numPr>
        <w:numId w:val="44"/>
      </w:numPr>
    </w:pPr>
  </w:style>
  <w:style w:type="numbering" w:customStyle="1" w:styleId="EstiloImportado18">
    <w:name w:val="Estilo Importado 18"/>
    <w:rsid w:val="00112D70"/>
    <w:pPr>
      <w:numPr>
        <w:numId w:val="45"/>
      </w:numPr>
    </w:pPr>
  </w:style>
  <w:style w:type="numbering" w:customStyle="1" w:styleId="EstiloImportado90">
    <w:name w:val="Estilo Importado 9.0"/>
    <w:rsid w:val="00112D70"/>
    <w:pPr>
      <w:numPr>
        <w:numId w:val="46"/>
      </w:numPr>
    </w:pPr>
  </w:style>
  <w:style w:type="numbering" w:customStyle="1" w:styleId="EstiloImportado130">
    <w:name w:val="Estilo Importado 13.0"/>
    <w:rsid w:val="00112D70"/>
    <w:pPr>
      <w:numPr>
        <w:numId w:val="47"/>
      </w:numPr>
    </w:pPr>
  </w:style>
  <w:style w:type="numbering" w:customStyle="1" w:styleId="EstiloImportado12">
    <w:name w:val="Estilo Importado 12"/>
    <w:rsid w:val="00112D70"/>
    <w:pPr>
      <w:numPr>
        <w:numId w:val="48"/>
      </w:numPr>
    </w:pPr>
  </w:style>
  <w:style w:type="numbering" w:customStyle="1" w:styleId="EstiloImportado27">
    <w:name w:val="Estilo Importado 27"/>
    <w:rsid w:val="00112D70"/>
    <w:pPr>
      <w:numPr>
        <w:numId w:val="49"/>
      </w:numPr>
    </w:pPr>
  </w:style>
  <w:style w:type="numbering" w:customStyle="1" w:styleId="EstiloImportado70">
    <w:name w:val="Estilo Importado 7.0"/>
    <w:rsid w:val="00112D70"/>
    <w:pPr>
      <w:numPr>
        <w:numId w:val="50"/>
      </w:numPr>
    </w:pPr>
  </w:style>
  <w:style w:type="numbering" w:customStyle="1" w:styleId="EstiloImportado40">
    <w:name w:val="Estilo Importado 4.0"/>
    <w:rsid w:val="00112D70"/>
    <w:pPr>
      <w:numPr>
        <w:numId w:val="51"/>
      </w:numPr>
    </w:pPr>
  </w:style>
  <w:style w:type="numbering" w:customStyle="1" w:styleId="EstiloImportado28">
    <w:name w:val="Estilo Importado 28"/>
    <w:rsid w:val="00112D70"/>
    <w:pPr>
      <w:numPr>
        <w:numId w:val="52"/>
      </w:numPr>
    </w:pPr>
  </w:style>
  <w:style w:type="numbering" w:customStyle="1" w:styleId="EstiloImportado13">
    <w:name w:val="Estilo Importado 13"/>
    <w:rsid w:val="00112D70"/>
    <w:pPr>
      <w:numPr>
        <w:numId w:val="53"/>
      </w:numPr>
    </w:pPr>
  </w:style>
  <w:style w:type="numbering" w:customStyle="1" w:styleId="EstiloImportado60">
    <w:name w:val="Estilo Importado 6.0"/>
    <w:rsid w:val="00112D70"/>
    <w:pPr>
      <w:numPr>
        <w:numId w:val="54"/>
      </w:numPr>
    </w:pPr>
  </w:style>
  <w:style w:type="numbering" w:customStyle="1" w:styleId="EstiloImportado7">
    <w:name w:val="Estilo Importado 7"/>
    <w:rsid w:val="00112D70"/>
    <w:pPr>
      <w:numPr>
        <w:numId w:val="55"/>
      </w:numPr>
    </w:pPr>
  </w:style>
  <w:style w:type="numbering" w:customStyle="1" w:styleId="EstiloImportado15">
    <w:name w:val="Estilo Importado 15"/>
    <w:rsid w:val="00112D70"/>
    <w:pPr>
      <w:numPr>
        <w:numId w:val="56"/>
      </w:numPr>
    </w:pPr>
  </w:style>
  <w:style w:type="numbering" w:customStyle="1" w:styleId="EstiloImportado8">
    <w:name w:val="Estilo Importado 8"/>
    <w:rsid w:val="00112D70"/>
    <w:pPr>
      <w:numPr>
        <w:numId w:val="57"/>
      </w:numPr>
    </w:pPr>
  </w:style>
  <w:style w:type="numbering" w:customStyle="1" w:styleId="EstiloImportado120">
    <w:name w:val="Estilo Importado 12.0"/>
    <w:rsid w:val="00112D70"/>
    <w:pPr>
      <w:numPr>
        <w:numId w:val="58"/>
      </w:numPr>
    </w:pPr>
  </w:style>
  <w:style w:type="numbering" w:customStyle="1" w:styleId="EstiloImportado10">
    <w:name w:val="Estilo Importado 10"/>
    <w:rsid w:val="00112D70"/>
    <w:pPr>
      <w:numPr>
        <w:numId w:val="59"/>
      </w:numPr>
    </w:pPr>
  </w:style>
  <w:style w:type="numbering" w:customStyle="1" w:styleId="EstiloImportado9">
    <w:name w:val="Estilo Importado 9"/>
    <w:rsid w:val="00112D70"/>
    <w:pPr>
      <w:numPr>
        <w:numId w:val="60"/>
      </w:numPr>
    </w:pPr>
  </w:style>
  <w:style w:type="numbering" w:customStyle="1" w:styleId="EstiloImportado80">
    <w:name w:val="Estilo Importado 8.0"/>
    <w:rsid w:val="00112D70"/>
    <w:pPr>
      <w:numPr>
        <w:numId w:val="61"/>
      </w:numPr>
    </w:pPr>
  </w:style>
  <w:style w:type="numbering" w:customStyle="1" w:styleId="EstiloImportado11">
    <w:name w:val="Estilo Importado 11"/>
    <w:rsid w:val="00112D70"/>
    <w:pPr>
      <w:numPr>
        <w:numId w:val="62"/>
      </w:numPr>
    </w:pPr>
  </w:style>
  <w:style w:type="numbering" w:customStyle="1" w:styleId="EstiloImportado4">
    <w:name w:val="Estilo Importado 4"/>
    <w:rsid w:val="00112D70"/>
    <w:pPr>
      <w:numPr>
        <w:numId w:val="63"/>
      </w:numPr>
    </w:pPr>
  </w:style>
  <w:style w:type="numbering" w:customStyle="1" w:styleId="Letras">
    <w:name w:val="Letras"/>
    <w:rsid w:val="00112D70"/>
    <w:pPr>
      <w:numPr>
        <w:numId w:val="64"/>
      </w:numPr>
    </w:pPr>
  </w:style>
  <w:style w:type="numbering" w:customStyle="1" w:styleId="EstiloImportado100">
    <w:name w:val="Estilo Importado 10.0"/>
    <w:rsid w:val="00112D70"/>
    <w:pPr>
      <w:numPr>
        <w:numId w:val="65"/>
      </w:numPr>
    </w:pPr>
  </w:style>
  <w:style w:type="numbering" w:customStyle="1" w:styleId="EstiloImportado50">
    <w:name w:val="Estilo Importado 5.0"/>
    <w:rsid w:val="00112D70"/>
    <w:pPr>
      <w:numPr>
        <w:numId w:val="66"/>
      </w:numPr>
    </w:pPr>
  </w:style>
  <w:style w:type="character" w:customStyle="1" w:styleId="TextodeEspaoReservado">
    <w:name w:val="Texto de Espaço Reservado"/>
    <w:basedOn w:val="Fontepargpadro"/>
    <w:uiPriority w:val="99"/>
    <w:semiHidden/>
    <w:rsid w:val="00112D70"/>
    <w:rPr>
      <w:color w:val="808080"/>
    </w:rPr>
  </w:style>
  <w:style w:type="numbering" w:customStyle="1" w:styleId="Semlista1">
    <w:name w:val="Sem lista1"/>
    <w:next w:val="Semlista"/>
    <w:uiPriority w:val="99"/>
    <w:semiHidden/>
    <w:unhideWhenUsed/>
    <w:rsid w:val="00112D70"/>
  </w:style>
  <w:style w:type="character" w:styleId="TextodoEspaoReservado">
    <w:name w:val="Placeholder Text"/>
    <w:basedOn w:val="Fontepargpadro"/>
    <w:uiPriority w:val="99"/>
    <w:semiHidden/>
    <w:rsid w:val="00112D70"/>
    <w:rPr>
      <w:color w:val="808080"/>
    </w:rPr>
  </w:style>
  <w:style w:type="paragraph" w:styleId="CabealhodoSumrio">
    <w:name w:val="TOC Heading"/>
    <w:basedOn w:val="Ttulo1"/>
    <w:next w:val="Normal"/>
    <w:uiPriority w:val="39"/>
    <w:unhideWhenUsed/>
    <w:qFormat/>
    <w:rsid w:val="00112D70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2D70"/>
    <w:pPr>
      <w:spacing w:after="100"/>
    </w:pPr>
    <w:rPr>
      <w:rFonts w:eastAsia="Arial" w:cs="Arial"/>
      <w:lang w:eastAsia="en-US" w:bidi="ar-SA"/>
    </w:rPr>
  </w:style>
  <w:style w:type="paragraph" w:styleId="Sumrio2">
    <w:name w:val="toc 2"/>
    <w:basedOn w:val="Normal"/>
    <w:next w:val="Normal"/>
    <w:autoRedefine/>
    <w:uiPriority w:val="39"/>
    <w:unhideWhenUsed/>
    <w:rsid w:val="00112D70"/>
    <w:pPr>
      <w:spacing w:after="100"/>
      <w:ind w:left="220"/>
    </w:pPr>
    <w:rPr>
      <w:rFonts w:eastAsia="Arial" w:cs="Arial"/>
      <w:lang w:eastAsia="en-US" w:bidi="ar-SA"/>
    </w:rPr>
  </w:style>
  <w:style w:type="paragraph" w:styleId="Sumrio3">
    <w:name w:val="toc 3"/>
    <w:basedOn w:val="Normal"/>
    <w:next w:val="Normal"/>
    <w:autoRedefine/>
    <w:uiPriority w:val="39"/>
    <w:unhideWhenUsed/>
    <w:rsid w:val="00112D70"/>
    <w:pPr>
      <w:spacing w:after="100"/>
      <w:ind w:left="440"/>
    </w:pPr>
    <w:rPr>
      <w:rFonts w:eastAsia="Arial" w:cs="Arial"/>
      <w:lang w:eastAsia="en-US" w:bidi="ar-SA"/>
    </w:rPr>
  </w:style>
  <w:style w:type="character" w:customStyle="1" w:styleId="LinkdaInternet">
    <w:name w:val="Link da Internet"/>
    <w:rsid w:val="00112D70"/>
    <w:rPr>
      <w:color w:val="000080"/>
      <w:u w:val="single"/>
    </w:rPr>
  </w:style>
  <w:style w:type="character" w:customStyle="1" w:styleId="nfaseforte">
    <w:name w:val="Ênfase forte"/>
    <w:qFormat/>
    <w:rsid w:val="00112D70"/>
    <w:rPr>
      <w:b/>
      <w:bCs/>
      <w:caps/>
      <w:smallCaps w:val="0"/>
    </w:rPr>
  </w:style>
  <w:style w:type="paragraph" w:customStyle="1" w:styleId="CabealhoeRodap">
    <w:name w:val="Cabeçalho e Rodapé"/>
    <w:basedOn w:val="Normal"/>
    <w:qFormat/>
    <w:rsid w:val="00112D70"/>
    <w:pPr>
      <w:suppressAutoHyphens/>
      <w:autoSpaceDE/>
      <w:autoSpaceDN/>
    </w:pPr>
    <w:rPr>
      <w:rFonts w:ascii="Cambria" w:eastAsia="Cambria" w:hAnsi="Cambria" w:cs="Cambria"/>
      <w:lang w:val="pt-PT" w:eastAsia="en-US" w:bidi="ar-SA"/>
    </w:rPr>
  </w:style>
  <w:style w:type="table" w:customStyle="1" w:styleId="TableNormal1">
    <w:name w:val="Table Normal1"/>
    <w:unhideWhenUsed/>
    <w:qFormat/>
    <w:rsid w:val="00112D70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qFormat/>
    <w:rsid w:val="00112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tual1">
    <w:name w:val="Lista atual1"/>
    <w:uiPriority w:val="99"/>
    <w:rsid w:val="00112D70"/>
    <w:pPr>
      <w:numPr>
        <w:numId w:val="76"/>
      </w:numPr>
    </w:pPr>
  </w:style>
  <w:style w:type="paragraph" w:customStyle="1" w:styleId="Estilo6">
    <w:name w:val="Estilo6"/>
    <w:basedOn w:val="Normal"/>
    <w:qFormat/>
    <w:rsid w:val="00112D70"/>
    <w:pPr>
      <w:spacing w:line="360" w:lineRule="auto"/>
    </w:pPr>
    <w:rPr>
      <w:b/>
    </w:rPr>
  </w:style>
  <w:style w:type="paragraph" w:customStyle="1" w:styleId="xl110">
    <w:name w:val="xl110"/>
    <w:basedOn w:val="Normal"/>
    <w:rsid w:val="00112D70"/>
    <w:pPr>
      <w:widowControl/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1">
    <w:name w:val="xl111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2">
    <w:name w:val="xl112"/>
    <w:basedOn w:val="Normal"/>
    <w:rsid w:val="00112D7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3">
    <w:name w:val="xl113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4">
    <w:name w:val="xl114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5">
    <w:name w:val="xl115"/>
    <w:basedOn w:val="Normal"/>
    <w:rsid w:val="00112D7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6">
    <w:name w:val="xl116"/>
    <w:basedOn w:val="Normal"/>
    <w:rsid w:val="00112D7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7">
    <w:name w:val="xl117"/>
    <w:basedOn w:val="Normal"/>
    <w:rsid w:val="00112D70"/>
    <w:pPr>
      <w:widowControl/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8">
    <w:name w:val="xl118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9">
    <w:name w:val="xl119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20">
    <w:name w:val="xl120"/>
    <w:basedOn w:val="Normal"/>
    <w:rsid w:val="00112D70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ecxwestern">
    <w:name w:val="ecxwestern"/>
    <w:basedOn w:val="Normal"/>
    <w:rsid w:val="00112D70"/>
    <w:pPr>
      <w:widowControl/>
      <w:suppressAutoHyphens/>
      <w:autoSpaceDE/>
      <w:autoSpaceDN/>
      <w:spacing w:after="324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ipodeletrapredefinidodopargrafo1">
    <w:name w:val="Tipo de letra predefinido do parágrafo1"/>
    <w:rsid w:val="00112D70"/>
  </w:style>
  <w:style w:type="table" w:customStyle="1" w:styleId="Tabelacomgrade2">
    <w:name w:val="Tabela com grade2"/>
    <w:basedOn w:val="Tabelanormal"/>
    <w:next w:val="Tabelacomgrade"/>
    <w:uiPriority w:val="39"/>
    <w:rsid w:val="00112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Fontepargpadro"/>
    <w:rsid w:val="00112D70"/>
  </w:style>
  <w:style w:type="character" w:customStyle="1" w:styleId="eop">
    <w:name w:val="eop"/>
    <w:basedOn w:val="Fontepargpadro"/>
    <w:rsid w:val="00112D70"/>
  </w:style>
  <w:style w:type="character" w:customStyle="1" w:styleId="markedcontent">
    <w:name w:val="markedcontent"/>
    <w:basedOn w:val="Fontepargpadro"/>
    <w:rsid w:val="00112D70"/>
  </w:style>
  <w:style w:type="paragraph" w:styleId="Reviso">
    <w:name w:val="Revision"/>
    <w:hidden/>
    <w:uiPriority w:val="99"/>
    <w:semiHidden/>
    <w:rsid w:val="00112D7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Sutil">
    <w:name w:val="Subtle Emphasis"/>
    <w:uiPriority w:val="19"/>
    <w:qFormat/>
    <w:rsid w:val="00112D70"/>
    <w:rPr>
      <w:i/>
      <w:iCs/>
      <w:color w:val="404040"/>
    </w:rPr>
  </w:style>
  <w:style w:type="paragraph" w:customStyle="1" w:styleId="xl121">
    <w:name w:val="xl121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/>
      <w:b/>
      <w:bCs/>
      <w:lang w:bidi="ar-SA"/>
    </w:rPr>
  </w:style>
  <w:style w:type="paragraph" w:customStyle="1" w:styleId="xl122">
    <w:name w:val="xl122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 w:val="28"/>
      <w:szCs w:val="28"/>
      <w:lang w:bidi="ar-SA"/>
    </w:rPr>
  </w:style>
  <w:style w:type="paragraph" w:customStyle="1" w:styleId="xl123">
    <w:name w:val="xl123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4">
    <w:name w:val="xl124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5">
    <w:name w:val="xl125"/>
    <w:basedOn w:val="Normal"/>
    <w:rsid w:val="00112D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6">
    <w:name w:val="xl126"/>
    <w:basedOn w:val="Normal"/>
    <w:rsid w:val="00112D70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7">
    <w:name w:val="xl127"/>
    <w:basedOn w:val="Normal"/>
    <w:rsid w:val="00112D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character" w:customStyle="1" w:styleId="Tipodeletrapredefinidodopargrafo">
    <w:name w:val="Tipo de letra predefinido do parágrafo"/>
    <w:rsid w:val="00112D70"/>
  </w:style>
  <w:style w:type="paragraph" w:customStyle="1" w:styleId="Titulo01">
    <w:name w:val="Titulo 01"/>
    <w:basedOn w:val="Normal"/>
    <w:next w:val="Titulo02"/>
    <w:qFormat/>
    <w:rsid w:val="00112D70"/>
    <w:pPr>
      <w:spacing w:line="360" w:lineRule="auto"/>
      <w:ind w:firstLine="720"/>
      <w:jc w:val="center"/>
    </w:pPr>
    <w:rPr>
      <w:b/>
    </w:rPr>
  </w:style>
  <w:style w:type="paragraph" w:customStyle="1" w:styleId="Titulo02">
    <w:name w:val="Titulo 02"/>
    <w:basedOn w:val="Titulo01"/>
    <w:next w:val="Titulo03"/>
    <w:qFormat/>
    <w:rsid w:val="00112D70"/>
    <w:pPr>
      <w:numPr>
        <w:numId w:val="78"/>
      </w:numPr>
      <w:ind w:left="0" w:firstLine="720"/>
    </w:pPr>
  </w:style>
  <w:style w:type="paragraph" w:customStyle="1" w:styleId="Titulo03">
    <w:name w:val="Titulo 03"/>
    <w:basedOn w:val="Titulo01"/>
    <w:autoRedefine/>
    <w:rsid w:val="00112D70"/>
    <w:pPr>
      <w:numPr>
        <w:numId w:val="79"/>
      </w:numPr>
      <w:ind w:left="0" w:firstLine="720"/>
    </w:pPr>
  </w:style>
  <w:style w:type="paragraph" w:customStyle="1" w:styleId="Estilo2">
    <w:name w:val="Estilo2"/>
    <w:basedOn w:val="Estilo1"/>
    <w:qFormat/>
    <w:rsid w:val="00112D70"/>
    <w:pPr>
      <w:widowControl w:val="0"/>
      <w:autoSpaceDE w:val="0"/>
      <w:autoSpaceDN w:val="0"/>
      <w:spacing w:after="0" w:line="360" w:lineRule="auto"/>
    </w:pPr>
    <w:rPr>
      <w:rFonts w:eastAsia="Calibri" w:cs="Calibri"/>
      <w:sz w:val="22"/>
      <w:szCs w:val="22"/>
      <w:lang w:bidi="pt-BR"/>
    </w:rPr>
  </w:style>
  <w:style w:type="paragraph" w:customStyle="1" w:styleId="Estilo4">
    <w:name w:val="Estilo4"/>
    <w:basedOn w:val="Titulo02"/>
    <w:next w:val="Estilo3"/>
    <w:qFormat/>
    <w:rsid w:val="00112D70"/>
    <w:pPr>
      <w:numPr>
        <w:numId w:val="47"/>
      </w:numPr>
      <w:ind w:left="357" w:hanging="357"/>
      <w:jc w:val="left"/>
    </w:pPr>
  </w:style>
  <w:style w:type="paragraph" w:customStyle="1" w:styleId="titulo010">
    <w:name w:val="titulo 01"/>
    <w:basedOn w:val="Titulo02"/>
    <w:qFormat/>
    <w:rsid w:val="00112D70"/>
    <w:pPr>
      <w:ind w:firstLine="0"/>
      <w:jc w:val="left"/>
    </w:pPr>
  </w:style>
  <w:style w:type="paragraph" w:customStyle="1" w:styleId="Estilo7">
    <w:name w:val="Estilo7"/>
    <w:basedOn w:val="Estilo4"/>
    <w:qFormat/>
    <w:rsid w:val="00112D70"/>
    <w:pPr>
      <w:numPr>
        <w:numId w:val="0"/>
      </w:numPr>
    </w:pPr>
  </w:style>
  <w:style w:type="paragraph" w:styleId="Citao">
    <w:name w:val="Quote"/>
    <w:basedOn w:val="Normal"/>
    <w:next w:val="Normal"/>
    <w:link w:val="CitaoChar"/>
    <w:uiPriority w:val="29"/>
    <w:qFormat/>
    <w:rsid w:val="00112D70"/>
    <w:pPr>
      <w:spacing w:before="160"/>
      <w:ind w:firstLine="72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2D70"/>
    <w:rPr>
      <w:rFonts w:ascii="Arial" w:eastAsia="Calibri" w:hAnsi="Arial" w:cs="Calibri"/>
      <w:i/>
      <w:iCs/>
      <w:color w:val="404040" w:themeColor="text1" w:themeTint="BF"/>
      <w:lang w:val="pt-BR" w:eastAsia="pt-BR" w:bidi="pt-BR"/>
    </w:rPr>
  </w:style>
  <w:style w:type="character" w:styleId="nfaseIntensa">
    <w:name w:val="Intense Emphasis"/>
    <w:basedOn w:val="Fontepargpadro"/>
    <w:uiPriority w:val="21"/>
    <w:qFormat/>
    <w:rsid w:val="00112D7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2D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 w:firstLine="720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2D70"/>
    <w:rPr>
      <w:rFonts w:ascii="Arial" w:eastAsia="Calibri" w:hAnsi="Arial" w:cs="Calibri"/>
      <w:i/>
      <w:iCs/>
      <w:color w:val="365F91" w:themeColor="accent1" w:themeShade="BF"/>
      <w:lang w:val="pt-BR" w:eastAsia="pt-BR" w:bidi="pt-BR"/>
    </w:rPr>
  </w:style>
  <w:style w:type="character" w:styleId="RefernciaIntensa">
    <w:name w:val="Intense Reference"/>
    <w:basedOn w:val="Fontepargpadro"/>
    <w:uiPriority w:val="32"/>
    <w:qFormat/>
    <w:rsid w:val="00112D70"/>
    <w:rPr>
      <w:b/>
      <w:bCs/>
      <w:smallCaps/>
      <w:color w:val="365F91" w:themeColor="accent1" w:themeShade="BF"/>
      <w:spacing w:val="5"/>
    </w:rPr>
  </w:style>
  <w:style w:type="numbering" w:customStyle="1" w:styleId="Semlista11">
    <w:name w:val="Sem lista11"/>
    <w:next w:val="Semlista"/>
    <w:uiPriority w:val="99"/>
    <w:semiHidden/>
    <w:unhideWhenUsed/>
    <w:rsid w:val="00112D70"/>
  </w:style>
  <w:style w:type="table" w:styleId="TabeladeGrade4-nfase3">
    <w:name w:val="Grid Table 4 Accent 3"/>
    <w:basedOn w:val="Tabelanormal"/>
    <w:uiPriority w:val="49"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112D70"/>
  </w:style>
  <w:style w:type="table" w:customStyle="1" w:styleId="Tabelacomgrade3">
    <w:name w:val="Tabela com grade3"/>
    <w:basedOn w:val="Tabelanormal"/>
    <w:next w:val="Tabelacomgrade"/>
    <w:uiPriority w:val="59"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implesTabela1">
    <w:name w:val="Plain Table 1"/>
    <w:basedOn w:val="Tabelanormal"/>
    <w:uiPriority w:val="41"/>
    <w:rsid w:val="00112D7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EstiloImportado14">
    <w:name w:val="Estilo Importado 14"/>
    <w:rsid w:val="00112D70"/>
  </w:style>
  <w:style w:type="numbering" w:customStyle="1" w:styleId="EstiloImportado31">
    <w:name w:val="Estilo Importado 31"/>
    <w:rsid w:val="00112D70"/>
  </w:style>
  <w:style w:type="numbering" w:customStyle="1" w:styleId="EstiloImportado61">
    <w:name w:val="Estilo Importado 61"/>
    <w:rsid w:val="00112D70"/>
  </w:style>
  <w:style w:type="numbering" w:customStyle="1" w:styleId="EstiloImportado291">
    <w:name w:val="Estilo Importado 291"/>
    <w:rsid w:val="00112D70"/>
  </w:style>
  <w:style w:type="numbering" w:customStyle="1" w:styleId="EstiloImportado21">
    <w:name w:val="Estilo Importado 21"/>
    <w:rsid w:val="00112D70"/>
  </w:style>
  <w:style w:type="numbering" w:customStyle="1" w:styleId="EstiloImportado301">
    <w:name w:val="Estilo Importado 3.01"/>
    <w:rsid w:val="00112D70"/>
  </w:style>
  <w:style w:type="numbering" w:customStyle="1" w:styleId="EstiloImportado51">
    <w:name w:val="Estilo Importado 51"/>
    <w:rsid w:val="00112D70"/>
  </w:style>
  <w:style w:type="numbering" w:customStyle="1" w:styleId="EstiloImportado181">
    <w:name w:val="Estilo Importado 181"/>
    <w:rsid w:val="00112D70"/>
  </w:style>
  <w:style w:type="numbering" w:customStyle="1" w:styleId="EstiloImportado901">
    <w:name w:val="Estilo Importado 9.01"/>
    <w:rsid w:val="00112D70"/>
  </w:style>
  <w:style w:type="numbering" w:customStyle="1" w:styleId="EstiloImportado1301">
    <w:name w:val="Estilo Importado 13.01"/>
    <w:rsid w:val="00112D70"/>
  </w:style>
  <w:style w:type="numbering" w:customStyle="1" w:styleId="EstiloImportado121">
    <w:name w:val="Estilo Importado 121"/>
    <w:rsid w:val="00112D70"/>
  </w:style>
  <w:style w:type="numbering" w:customStyle="1" w:styleId="EstiloImportado271">
    <w:name w:val="Estilo Importado 271"/>
    <w:rsid w:val="00112D70"/>
  </w:style>
  <w:style w:type="numbering" w:customStyle="1" w:styleId="EstiloImportado701">
    <w:name w:val="Estilo Importado 7.01"/>
    <w:rsid w:val="00112D70"/>
  </w:style>
  <w:style w:type="numbering" w:customStyle="1" w:styleId="EstiloImportado401">
    <w:name w:val="Estilo Importado 4.01"/>
    <w:rsid w:val="00112D70"/>
  </w:style>
  <w:style w:type="numbering" w:customStyle="1" w:styleId="EstiloImportado281">
    <w:name w:val="Estilo Importado 281"/>
    <w:rsid w:val="00112D70"/>
  </w:style>
  <w:style w:type="numbering" w:customStyle="1" w:styleId="EstiloImportado131">
    <w:name w:val="Estilo Importado 131"/>
    <w:rsid w:val="00112D70"/>
  </w:style>
  <w:style w:type="numbering" w:customStyle="1" w:styleId="EstiloImportado601">
    <w:name w:val="Estilo Importado 6.01"/>
    <w:rsid w:val="00112D70"/>
  </w:style>
  <w:style w:type="numbering" w:customStyle="1" w:styleId="EstiloImportado71">
    <w:name w:val="Estilo Importado 71"/>
    <w:rsid w:val="00112D70"/>
  </w:style>
  <w:style w:type="numbering" w:customStyle="1" w:styleId="EstiloImportado151">
    <w:name w:val="Estilo Importado 151"/>
    <w:rsid w:val="00112D70"/>
  </w:style>
  <w:style w:type="numbering" w:customStyle="1" w:styleId="EstiloImportado81">
    <w:name w:val="Estilo Importado 81"/>
    <w:rsid w:val="00112D70"/>
  </w:style>
  <w:style w:type="numbering" w:customStyle="1" w:styleId="EstiloImportado1201">
    <w:name w:val="Estilo Importado 12.01"/>
    <w:rsid w:val="00112D70"/>
  </w:style>
  <w:style w:type="numbering" w:customStyle="1" w:styleId="EstiloImportado101">
    <w:name w:val="Estilo Importado 101"/>
    <w:rsid w:val="00112D70"/>
  </w:style>
  <w:style w:type="numbering" w:customStyle="1" w:styleId="EstiloImportado91">
    <w:name w:val="Estilo Importado 91"/>
    <w:rsid w:val="00112D70"/>
  </w:style>
  <w:style w:type="numbering" w:customStyle="1" w:styleId="EstiloImportado801">
    <w:name w:val="Estilo Importado 8.01"/>
    <w:rsid w:val="00112D70"/>
  </w:style>
  <w:style w:type="numbering" w:customStyle="1" w:styleId="EstiloImportado111">
    <w:name w:val="Estilo Importado 111"/>
    <w:rsid w:val="00112D70"/>
  </w:style>
  <w:style w:type="numbering" w:customStyle="1" w:styleId="EstiloImportado41">
    <w:name w:val="Estilo Importado 41"/>
    <w:rsid w:val="00112D70"/>
  </w:style>
  <w:style w:type="numbering" w:customStyle="1" w:styleId="Letras1">
    <w:name w:val="Letras1"/>
    <w:rsid w:val="00112D70"/>
  </w:style>
  <w:style w:type="numbering" w:customStyle="1" w:styleId="EstiloImportado1001">
    <w:name w:val="Estilo Importado 10.01"/>
    <w:rsid w:val="00112D70"/>
  </w:style>
  <w:style w:type="numbering" w:customStyle="1" w:styleId="EstiloImportado501">
    <w:name w:val="Estilo Importado 5.01"/>
    <w:rsid w:val="00112D70"/>
  </w:style>
  <w:style w:type="paragraph" w:customStyle="1" w:styleId="Nivel2">
    <w:name w:val="Nivel 2"/>
    <w:basedOn w:val="Normal"/>
    <w:link w:val="Nivel2Char"/>
    <w:qFormat/>
    <w:rsid w:val="00112D70"/>
    <w:pPr>
      <w:widowControl/>
      <w:autoSpaceDE/>
      <w:autoSpaceDN/>
      <w:spacing w:before="120" w:after="120" w:line="276" w:lineRule="auto"/>
      <w:jc w:val="both"/>
    </w:pPr>
    <w:rPr>
      <w:rFonts w:eastAsiaTheme="minorEastAsia" w:cs="Arial"/>
      <w:color w:val="000000"/>
      <w:sz w:val="20"/>
      <w:szCs w:val="20"/>
      <w:lang w:bidi="ar-SA"/>
    </w:rPr>
  </w:style>
  <w:style w:type="paragraph" w:customStyle="1" w:styleId="Nivel3">
    <w:name w:val="Nivel 3"/>
    <w:basedOn w:val="Normal"/>
    <w:link w:val="Nivel3Char"/>
    <w:qFormat/>
    <w:rsid w:val="00112D70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 w:cs="Arial"/>
      <w:color w:val="000000"/>
      <w:sz w:val="20"/>
      <w:szCs w:val="20"/>
      <w:lang w:bidi="ar-SA"/>
    </w:rPr>
  </w:style>
  <w:style w:type="paragraph" w:customStyle="1" w:styleId="Nivel4">
    <w:name w:val="Nivel 4"/>
    <w:basedOn w:val="Nivel3"/>
    <w:link w:val="Nivel4Char"/>
    <w:qFormat/>
    <w:rsid w:val="00112D70"/>
    <w:pPr>
      <w:ind w:left="567"/>
    </w:pPr>
    <w:rPr>
      <w:color w:val="auto"/>
    </w:rPr>
  </w:style>
  <w:style w:type="paragraph" w:customStyle="1" w:styleId="Nivel5">
    <w:name w:val="Nivel 5"/>
    <w:basedOn w:val="Nivel4"/>
    <w:qFormat/>
    <w:rsid w:val="00112D70"/>
    <w:pPr>
      <w:tabs>
        <w:tab w:val="num" w:pos="1492"/>
      </w:tabs>
      <w:ind w:left="851" w:hanging="360"/>
    </w:pPr>
  </w:style>
  <w:style w:type="character" w:customStyle="1" w:styleId="Nivel2Char">
    <w:name w:val="Nivel 2 Char"/>
    <w:basedOn w:val="Fontepargpadro"/>
    <w:link w:val="Nivel2"/>
    <w:locked/>
    <w:rsid w:val="00112D70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3Char">
    <w:name w:val="Nivel 3 Char"/>
    <w:basedOn w:val="Fontepargpadro"/>
    <w:link w:val="Nivel3"/>
    <w:rsid w:val="00112D70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vel3-R">
    <w:name w:val="Nível 3-R"/>
    <w:basedOn w:val="Nivel3"/>
    <w:link w:val="Nvel3-RChar"/>
    <w:qFormat/>
    <w:rsid w:val="00112D70"/>
    <w:pPr>
      <w:numPr>
        <w:ilvl w:val="2"/>
        <w:numId w:val="77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112D70"/>
    <w:rPr>
      <w:rFonts w:ascii="Arial" w:eastAsiaTheme="minorEastAsia" w:hAnsi="Arial" w:cs="Arial"/>
      <w:i/>
      <w:iCs/>
      <w:color w:val="FF0000"/>
      <w:sz w:val="20"/>
      <w:szCs w:val="20"/>
      <w:lang w:val="pt-BR" w:eastAsia="pt-BR"/>
    </w:rPr>
  </w:style>
  <w:style w:type="character" w:customStyle="1" w:styleId="Nivel4Char">
    <w:name w:val="Nivel 4 Char"/>
    <w:basedOn w:val="Fontepargpadro"/>
    <w:link w:val="Nivel4"/>
    <w:rsid w:val="00112D70"/>
    <w:rPr>
      <w:rFonts w:ascii="Arial" w:eastAsiaTheme="minorEastAsia" w:hAnsi="Arial" w:cs="Arial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7BD-C67C-4EF1-88E3-FDEE7330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277</Words>
  <Characters>1666</Characters>
  <Application>Microsoft Office Word</Application>
  <DocSecurity>0</DocSecurity>
  <Lines>40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Wagner Waguinho</cp:lastModifiedBy>
  <cp:revision>4</cp:revision>
  <cp:lastPrinted>2024-01-04T15:29:00Z</cp:lastPrinted>
  <dcterms:created xsi:type="dcterms:W3CDTF">2026-02-03T10:50:00Z</dcterms:created>
  <dcterms:modified xsi:type="dcterms:W3CDTF">2026-04-14T10:50:00Z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2022-07-14T00:00:00Z</vt:filetime>
  </property>
</Properties>
</file>